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B1995" w14:textId="77777777" w:rsidR="00CF5BEF" w:rsidRPr="00DC2E87" w:rsidRDefault="00CF5BEF" w:rsidP="00C46691">
      <w:pPr>
        <w:jc w:val="center"/>
        <w:rPr>
          <w:rFonts w:ascii="Arial" w:hAnsi="Arial" w:cs="Arial"/>
          <w:sz w:val="24"/>
          <w:szCs w:val="24"/>
        </w:rPr>
      </w:pPr>
      <w:r w:rsidRPr="00DC2E87">
        <w:rPr>
          <w:rFonts w:ascii="Arial" w:hAnsi="Arial" w:cs="Arial"/>
          <w:sz w:val="24"/>
          <w:szCs w:val="24"/>
        </w:rPr>
        <w:t>University of Wisconsin-Madison</w:t>
      </w:r>
    </w:p>
    <w:p w14:paraId="55012B24" w14:textId="77777777" w:rsidR="00C46691" w:rsidRPr="00DC2E87" w:rsidRDefault="005550B6" w:rsidP="00C46691">
      <w:pPr>
        <w:jc w:val="center"/>
        <w:rPr>
          <w:rFonts w:ascii="Arial" w:hAnsi="Arial" w:cs="Arial"/>
          <w:b/>
          <w:sz w:val="24"/>
          <w:szCs w:val="24"/>
        </w:rPr>
      </w:pPr>
      <w:r w:rsidRPr="00DC2E87">
        <w:rPr>
          <w:rFonts w:ascii="Arial" w:hAnsi="Arial" w:cs="Arial"/>
          <w:b/>
          <w:sz w:val="24"/>
          <w:szCs w:val="24"/>
        </w:rPr>
        <w:t>Facility Use</w:t>
      </w:r>
      <w:r w:rsidR="00C46691" w:rsidRPr="00DC2E87">
        <w:rPr>
          <w:rFonts w:ascii="Arial" w:hAnsi="Arial" w:cs="Arial"/>
          <w:b/>
          <w:sz w:val="24"/>
          <w:szCs w:val="24"/>
        </w:rPr>
        <w:t xml:space="preserve"> Agreement</w:t>
      </w:r>
    </w:p>
    <w:p w14:paraId="28E0DEE5" w14:textId="77777777" w:rsidR="00371309" w:rsidRDefault="00371309" w:rsidP="00C46691">
      <w:pPr>
        <w:rPr>
          <w:rFonts w:ascii="Arial" w:hAnsi="Arial" w:cs="Arial"/>
        </w:rPr>
      </w:pPr>
    </w:p>
    <w:p w14:paraId="55D3B05C" w14:textId="77777777" w:rsidR="00C46691" w:rsidRPr="0050757D" w:rsidRDefault="00C46691" w:rsidP="00C46691">
      <w:pPr>
        <w:rPr>
          <w:rFonts w:ascii="Arial" w:hAnsi="Arial" w:cs="Arial"/>
          <w:sz w:val="22"/>
        </w:rPr>
      </w:pPr>
      <w:r w:rsidRPr="0050757D">
        <w:rPr>
          <w:rFonts w:ascii="Arial" w:hAnsi="Arial" w:cs="Arial"/>
          <w:sz w:val="22"/>
        </w:rPr>
        <w:t xml:space="preserve">This agreement is </w:t>
      </w:r>
      <w:r w:rsidR="00DC2E87">
        <w:rPr>
          <w:rFonts w:ascii="Arial" w:hAnsi="Arial" w:cs="Arial"/>
          <w:sz w:val="22"/>
        </w:rPr>
        <w:t>made as of the date of the last signature below (hereinafter referred to as the “Effective Date”)</w:t>
      </w:r>
      <w:r w:rsidRPr="0050757D">
        <w:rPr>
          <w:rFonts w:ascii="Arial" w:hAnsi="Arial" w:cs="Arial"/>
          <w:sz w:val="22"/>
        </w:rPr>
        <w:t xml:space="preserve"> between the Board of Regents of the University of Wisconsin System on behalf of the </w:t>
      </w:r>
      <w:r w:rsidR="00582A09">
        <w:rPr>
          <w:rFonts w:ascii="Arial" w:hAnsi="Arial" w:cs="Arial"/>
          <w:sz w:val="22"/>
        </w:rPr>
        <w:t>[</w:t>
      </w:r>
      <w:r w:rsidR="00582A09" w:rsidRPr="00582A09">
        <w:rPr>
          <w:rFonts w:ascii="Arial" w:hAnsi="Arial" w:cs="Arial"/>
          <w:b/>
          <w:sz w:val="22"/>
          <w:highlight w:val="yellow"/>
        </w:rPr>
        <w:t>Lab name</w:t>
      </w:r>
      <w:r w:rsidR="00582A09">
        <w:rPr>
          <w:rFonts w:ascii="Arial" w:hAnsi="Arial" w:cs="Arial"/>
          <w:sz w:val="22"/>
        </w:rPr>
        <w:t>]</w:t>
      </w:r>
      <w:r w:rsidRPr="0050757D">
        <w:rPr>
          <w:rFonts w:ascii="Arial" w:hAnsi="Arial" w:cs="Arial"/>
          <w:sz w:val="22"/>
        </w:rPr>
        <w:t xml:space="preserve"> Laboratory at the University of Wisconsin-Madison, a public educational institu</w:t>
      </w:r>
      <w:r w:rsidR="00DC2E87">
        <w:rPr>
          <w:rFonts w:ascii="Arial" w:hAnsi="Arial" w:cs="Arial"/>
          <w:sz w:val="22"/>
        </w:rPr>
        <w:t>tion of the State of Wisconsin (</w:t>
      </w:r>
      <w:r w:rsidRPr="0050757D">
        <w:rPr>
          <w:rFonts w:ascii="Arial" w:hAnsi="Arial" w:cs="Arial"/>
          <w:sz w:val="22"/>
        </w:rPr>
        <w:t xml:space="preserve">hereinafter referred to as </w:t>
      </w:r>
      <w:r w:rsidR="00DC2E87">
        <w:rPr>
          <w:rFonts w:ascii="Arial" w:hAnsi="Arial" w:cs="Arial"/>
          <w:sz w:val="22"/>
        </w:rPr>
        <w:t>“</w:t>
      </w:r>
      <w:r w:rsidRPr="0050757D">
        <w:rPr>
          <w:rFonts w:ascii="Arial" w:hAnsi="Arial" w:cs="Arial"/>
          <w:sz w:val="22"/>
        </w:rPr>
        <w:t>UW</w:t>
      </w:r>
      <w:r w:rsidR="00DC2E87">
        <w:rPr>
          <w:rFonts w:ascii="Arial" w:hAnsi="Arial" w:cs="Arial"/>
          <w:sz w:val="22"/>
        </w:rPr>
        <w:t>”)</w:t>
      </w:r>
      <w:r w:rsidRPr="0050757D">
        <w:rPr>
          <w:rFonts w:ascii="Arial" w:hAnsi="Arial" w:cs="Arial"/>
          <w:sz w:val="22"/>
        </w:rPr>
        <w:t xml:space="preserve"> and </w:t>
      </w:r>
      <w:r w:rsidR="00582A09">
        <w:rPr>
          <w:rFonts w:ascii="Arial" w:hAnsi="Arial" w:cs="Arial"/>
          <w:sz w:val="22"/>
        </w:rPr>
        <w:t>[</w:t>
      </w:r>
      <w:r w:rsidR="0085440D" w:rsidRPr="00582A09">
        <w:rPr>
          <w:rFonts w:ascii="Arial" w:hAnsi="Arial" w:cs="Arial"/>
          <w:b/>
          <w:bCs/>
          <w:sz w:val="22"/>
          <w:highlight w:val="yellow"/>
        </w:rPr>
        <w:t>insert name of company</w:t>
      </w:r>
      <w:r w:rsidR="006064C1" w:rsidRPr="00582A09">
        <w:rPr>
          <w:rFonts w:ascii="Arial" w:hAnsi="Arial" w:cs="Arial"/>
          <w:b/>
          <w:bCs/>
          <w:sz w:val="22"/>
          <w:highlight w:val="yellow"/>
        </w:rPr>
        <w:t xml:space="preserve"> </w:t>
      </w:r>
      <w:r w:rsidR="00582A09" w:rsidRPr="00582A09">
        <w:rPr>
          <w:rFonts w:ascii="Arial" w:hAnsi="Arial" w:cs="Arial"/>
          <w:b/>
          <w:bCs/>
          <w:sz w:val="22"/>
          <w:highlight w:val="yellow"/>
        </w:rPr>
        <w:t>(</w:t>
      </w:r>
      <w:r w:rsidR="0085440D" w:rsidRPr="00582A09">
        <w:rPr>
          <w:rFonts w:ascii="Arial" w:hAnsi="Arial" w:cs="Arial"/>
          <w:b/>
          <w:bCs/>
          <w:sz w:val="22"/>
          <w:highlight w:val="yellow"/>
        </w:rPr>
        <w:t>should match the company nam</w:t>
      </w:r>
      <w:r w:rsidR="006064C1" w:rsidRPr="00582A09">
        <w:rPr>
          <w:rFonts w:ascii="Arial" w:hAnsi="Arial" w:cs="Arial"/>
          <w:b/>
          <w:bCs/>
          <w:sz w:val="22"/>
          <w:highlight w:val="yellow"/>
        </w:rPr>
        <w:t>e on the insurance certificate</w:t>
      </w:r>
      <w:r w:rsidR="0085440D" w:rsidRPr="00582A09">
        <w:rPr>
          <w:rFonts w:ascii="Arial" w:hAnsi="Arial" w:cs="Arial"/>
          <w:b/>
          <w:bCs/>
          <w:sz w:val="22"/>
          <w:highlight w:val="yellow"/>
        </w:rPr>
        <w:t>)</w:t>
      </w:r>
      <w:r w:rsidR="00582A09">
        <w:rPr>
          <w:rFonts w:ascii="Arial" w:hAnsi="Arial" w:cs="Arial"/>
          <w:bCs/>
          <w:sz w:val="22"/>
        </w:rPr>
        <w:t>]</w:t>
      </w:r>
      <w:r w:rsidRPr="00582A09">
        <w:rPr>
          <w:rFonts w:ascii="Arial" w:hAnsi="Arial" w:cs="Arial"/>
          <w:b/>
          <w:sz w:val="22"/>
        </w:rPr>
        <w:t xml:space="preserve"> </w:t>
      </w:r>
      <w:r w:rsidRPr="0050757D">
        <w:rPr>
          <w:rFonts w:ascii="Arial" w:hAnsi="Arial" w:cs="Arial"/>
          <w:sz w:val="22"/>
        </w:rPr>
        <w:t>hereinafter referred to as the "Service Recipient".</w:t>
      </w:r>
    </w:p>
    <w:p w14:paraId="3521A9F7" w14:textId="77777777" w:rsidR="00C46691" w:rsidRPr="0050757D" w:rsidRDefault="00C46691" w:rsidP="00C46691">
      <w:pPr>
        <w:rPr>
          <w:rFonts w:ascii="Arial" w:hAnsi="Arial" w:cs="Arial"/>
          <w:sz w:val="22"/>
        </w:rPr>
      </w:pPr>
    </w:p>
    <w:p w14:paraId="67823BD3" w14:textId="77777777" w:rsidR="00C46691" w:rsidRPr="0050757D" w:rsidRDefault="00C46691" w:rsidP="00C46691">
      <w:pPr>
        <w:pStyle w:val="Heading1"/>
        <w:ind w:firstLine="0"/>
        <w:rPr>
          <w:rFonts w:cs="Arial"/>
          <w:sz w:val="22"/>
        </w:rPr>
      </w:pPr>
      <w:r w:rsidRPr="0050757D">
        <w:rPr>
          <w:rFonts w:cs="Arial"/>
          <w:sz w:val="22"/>
        </w:rPr>
        <w:t>Recitals</w:t>
      </w:r>
    </w:p>
    <w:p w14:paraId="0A3DF85B" w14:textId="77777777" w:rsidR="00C46691" w:rsidRPr="0050757D" w:rsidRDefault="00C46691" w:rsidP="00C46691">
      <w:pPr>
        <w:ind w:firstLine="720"/>
        <w:jc w:val="both"/>
        <w:rPr>
          <w:rFonts w:ascii="Arial" w:hAnsi="Arial" w:cs="Arial"/>
          <w:sz w:val="22"/>
        </w:rPr>
      </w:pPr>
    </w:p>
    <w:p w14:paraId="066D615A" w14:textId="77777777" w:rsidR="00C46691" w:rsidRPr="0050757D" w:rsidRDefault="00C46691" w:rsidP="00C46691">
      <w:pPr>
        <w:ind w:firstLine="720"/>
        <w:jc w:val="both"/>
        <w:rPr>
          <w:rFonts w:ascii="Arial" w:hAnsi="Arial" w:cs="Arial"/>
          <w:sz w:val="22"/>
        </w:rPr>
      </w:pPr>
      <w:r w:rsidRPr="0050757D">
        <w:rPr>
          <w:rFonts w:ascii="Arial" w:hAnsi="Arial" w:cs="Arial"/>
          <w:sz w:val="22"/>
        </w:rPr>
        <w:t xml:space="preserve">The University of Wisconsin-Madison, through its </w:t>
      </w:r>
      <w:r w:rsidR="00582A09">
        <w:rPr>
          <w:rFonts w:ascii="Arial" w:hAnsi="Arial" w:cs="Arial"/>
          <w:sz w:val="22"/>
        </w:rPr>
        <w:t>School of Medicine and Public Health</w:t>
      </w:r>
      <w:r w:rsidRPr="0050757D">
        <w:rPr>
          <w:rFonts w:ascii="Arial" w:hAnsi="Arial" w:cs="Arial"/>
          <w:sz w:val="22"/>
        </w:rPr>
        <w:t>, o</w:t>
      </w:r>
      <w:r>
        <w:rPr>
          <w:rFonts w:ascii="Arial" w:hAnsi="Arial" w:cs="Arial"/>
          <w:sz w:val="22"/>
        </w:rPr>
        <w:t>perates facilities</w:t>
      </w:r>
      <w:r w:rsidR="002E1E47">
        <w:rPr>
          <w:rFonts w:ascii="Arial" w:hAnsi="Arial" w:cs="Arial"/>
          <w:sz w:val="22"/>
        </w:rPr>
        <w:t xml:space="preserve"> and equipment</w:t>
      </w:r>
      <w:r>
        <w:rPr>
          <w:rFonts w:ascii="Arial" w:hAnsi="Arial" w:cs="Arial"/>
          <w:sz w:val="22"/>
        </w:rPr>
        <w:t xml:space="preserve"> for </w:t>
      </w:r>
      <w:r w:rsidR="00582A09">
        <w:rPr>
          <w:rFonts w:ascii="Arial" w:hAnsi="Arial" w:cs="Arial"/>
          <w:sz w:val="22"/>
        </w:rPr>
        <w:t>[</w:t>
      </w:r>
      <w:r w:rsidR="00582A09" w:rsidRPr="00582A09">
        <w:rPr>
          <w:rFonts w:ascii="Arial" w:hAnsi="Arial" w:cs="Arial"/>
          <w:b/>
          <w:sz w:val="22"/>
          <w:highlight w:val="yellow"/>
        </w:rPr>
        <w:t>lab description</w:t>
      </w:r>
      <w:r w:rsidR="00582A09">
        <w:rPr>
          <w:rFonts w:ascii="Arial" w:hAnsi="Arial" w:cs="Arial"/>
          <w:sz w:val="22"/>
        </w:rPr>
        <w:t xml:space="preserve">] </w:t>
      </w:r>
      <w:r>
        <w:rPr>
          <w:rFonts w:ascii="Arial" w:hAnsi="Arial" w:cs="Arial"/>
          <w:sz w:val="22"/>
        </w:rPr>
        <w:t xml:space="preserve">research </w:t>
      </w:r>
      <w:r w:rsidRPr="0050757D">
        <w:rPr>
          <w:rFonts w:ascii="Arial" w:hAnsi="Arial" w:cs="Arial"/>
          <w:sz w:val="22"/>
        </w:rPr>
        <w:t xml:space="preserve">in the </w:t>
      </w:r>
      <w:r w:rsidR="00582A09">
        <w:rPr>
          <w:rFonts w:ascii="Arial" w:hAnsi="Arial" w:cs="Arial"/>
          <w:sz w:val="22"/>
        </w:rPr>
        <w:t>[</w:t>
      </w:r>
      <w:r w:rsidR="00582A09" w:rsidRPr="00582A09">
        <w:rPr>
          <w:rFonts w:ascii="Arial" w:hAnsi="Arial" w:cs="Arial"/>
          <w:b/>
          <w:sz w:val="22"/>
          <w:highlight w:val="yellow"/>
        </w:rPr>
        <w:t>Lab name</w:t>
      </w:r>
      <w:r w:rsidR="00582A09">
        <w:rPr>
          <w:rFonts w:ascii="Arial" w:hAnsi="Arial" w:cs="Arial"/>
          <w:sz w:val="22"/>
        </w:rPr>
        <w:t>] Lab located at [</w:t>
      </w:r>
      <w:r w:rsidR="00582A09" w:rsidRPr="00582A09">
        <w:rPr>
          <w:rFonts w:ascii="Arial" w:hAnsi="Arial" w:cs="Arial"/>
          <w:b/>
          <w:sz w:val="22"/>
          <w:highlight w:val="yellow"/>
        </w:rPr>
        <w:t>lab address</w:t>
      </w:r>
      <w:r w:rsidR="00582A09">
        <w:rPr>
          <w:rFonts w:ascii="Arial" w:hAnsi="Arial" w:cs="Arial"/>
          <w:sz w:val="22"/>
        </w:rPr>
        <w:t>] (“Facilities”)</w:t>
      </w:r>
      <w:r w:rsidR="005F78D5">
        <w:rPr>
          <w:rFonts w:ascii="Arial" w:hAnsi="Arial" w:cs="Arial"/>
          <w:sz w:val="22"/>
        </w:rPr>
        <w:t xml:space="preserve"> under the direction of [</w:t>
      </w:r>
      <w:r w:rsidR="005F78D5" w:rsidRPr="005F78D5">
        <w:rPr>
          <w:rFonts w:ascii="Arial" w:hAnsi="Arial" w:cs="Arial"/>
          <w:b/>
          <w:sz w:val="22"/>
          <w:highlight w:val="yellow"/>
        </w:rPr>
        <w:t>faculty member</w:t>
      </w:r>
      <w:r w:rsidR="005F78D5">
        <w:rPr>
          <w:rFonts w:ascii="Arial" w:hAnsi="Arial" w:cs="Arial"/>
          <w:sz w:val="22"/>
        </w:rPr>
        <w:t>] (hereinafter referred to as (“Facility Supervisor”)</w:t>
      </w:r>
      <w:r w:rsidRPr="0050757D">
        <w:rPr>
          <w:rFonts w:ascii="Arial" w:hAnsi="Arial" w:cs="Arial"/>
          <w:sz w:val="22"/>
        </w:rPr>
        <w:t>.  The Service Recipient de</w:t>
      </w:r>
      <w:r w:rsidR="00582A09">
        <w:rPr>
          <w:rFonts w:ascii="Arial" w:hAnsi="Arial" w:cs="Arial"/>
          <w:sz w:val="22"/>
        </w:rPr>
        <w:t>sires to use the F</w:t>
      </w:r>
      <w:r w:rsidRPr="0050757D">
        <w:rPr>
          <w:rFonts w:ascii="Arial" w:hAnsi="Arial" w:cs="Arial"/>
          <w:sz w:val="22"/>
        </w:rPr>
        <w:t xml:space="preserve">acilities, and UW agrees to grant the Service Recipient the right to use such facilities upon the terms and conditions set </w:t>
      </w:r>
      <w:proofErr w:type="gramStart"/>
      <w:r w:rsidRPr="0050757D">
        <w:rPr>
          <w:rFonts w:ascii="Arial" w:hAnsi="Arial" w:cs="Arial"/>
          <w:sz w:val="22"/>
        </w:rPr>
        <w:t>forth</w:t>
      </w:r>
      <w:proofErr w:type="gramEnd"/>
      <w:r w:rsidRPr="0050757D">
        <w:rPr>
          <w:rFonts w:ascii="Arial" w:hAnsi="Arial" w:cs="Arial"/>
          <w:sz w:val="22"/>
        </w:rPr>
        <w:t xml:space="preserve"> herein.</w:t>
      </w:r>
    </w:p>
    <w:p w14:paraId="2D3C6634" w14:textId="77777777" w:rsidR="00C46691" w:rsidRPr="0050757D" w:rsidRDefault="00C46691" w:rsidP="00C46691">
      <w:pPr>
        <w:rPr>
          <w:rFonts w:ascii="Arial" w:hAnsi="Arial" w:cs="Arial"/>
          <w:sz w:val="22"/>
        </w:rPr>
      </w:pPr>
    </w:p>
    <w:p w14:paraId="0129AEB0" w14:textId="77777777" w:rsidR="00C46691" w:rsidRPr="007454DA" w:rsidRDefault="00C46691" w:rsidP="00C46691">
      <w:pPr>
        <w:pStyle w:val="Heading2"/>
        <w:numPr>
          <w:ilvl w:val="1"/>
          <w:numId w:val="0"/>
        </w:numPr>
        <w:tabs>
          <w:tab w:val="num" w:pos="576"/>
        </w:tabs>
        <w:suppressAutoHyphens/>
        <w:spacing w:before="0" w:after="0"/>
        <w:ind w:left="576" w:hanging="576"/>
        <w:jc w:val="center"/>
        <w:rPr>
          <w:i w:val="0"/>
          <w:sz w:val="22"/>
          <w:u w:val="single"/>
        </w:rPr>
      </w:pPr>
      <w:r w:rsidRPr="007454DA">
        <w:rPr>
          <w:i w:val="0"/>
          <w:sz w:val="22"/>
          <w:u w:val="single"/>
        </w:rPr>
        <w:t>Agreement</w:t>
      </w:r>
    </w:p>
    <w:p w14:paraId="371F4897" w14:textId="77777777" w:rsidR="00C46691" w:rsidRPr="0050757D" w:rsidRDefault="00C46691" w:rsidP="00C46691">
      <w:pPr>
        <w:jc w:val="both"/>
        <w:rPr>
          <w:rFonts w:ascii="Arial" w:hAnsi="Arial" w:cs="Arial"/>
          <w:sz w:val="22"/>
        </w:rPr>
      </w:pPr>
    </w:p>
    <w:p w14:paraId="46309A9A" w14:textId="77777777" w:rsidR="00C46691" w:rsidRPr="0050757D" w:rsidRDefault="00C46691" w:rsidP="00C46691">
      <w:pPr>
        <w:jc w:val="both"/>
        <w:rPr>
          <w:rFonts w:ascii="Arial" w:hAnsi="Arial" w:cs="Arial"/>
          <w:sz w:val="22"/>
        </w:rPr>
      </w:pPr>
      <w:r w:rsidRPr="0050757D">
        <w:rPr>
          <w:rFonts w:ascii="Arial" w:hAnsi="Arial" w:cs="Arial"/>
          <w:sz w:val="22"/>
        </w:rPr>
        <w:tab/>
        <w:t>In consideration of the foregoing recitals, the covenants and agreements hereinafter contained, and for the other good and valuable consideration, receipt and sufficiency of which is hereby acknowledged, that parties agree as follows:</w:t>
      </w:r>
    </w:p>
    <w:p w14:paraId="51A7F1C4" w14:textId="77777777" w:rsidR="00C46691" w:rsidRPr="0050757D" w:rsidRDefault="00C46691" w:rsidP="00C46691">
      <w:pPr>
        <w:jc w:val="both"/>
        <w:rPr>
          <w:rFonts w:ascii="Arial" w:hAnsi="Arial" w:cs="Arial"/>
          <w:sz w:val="22"/>
        </w:rPr>
      </w:pPr>
    </w:p>
    <w:p w14:paraId="32F2D4A7" w14:textId="77777777" w:rsidR="00C46691" w:rsidRPr="0050757D"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License</w:t>
      </w:r>
      <w:r w:rsidRPr="0050757D">
        <w:rPr>
          <w:rFonts w:ascii="Arial" w:hAnsi="Arial" w:cs="Arial"/>
          <w:sz w:val="22"/>
        </w:rPr>
        <w:t xml:space="preserve">.  UW hereby grants to the Service Recipient a license to use the </w:t>
      </w:r>
      <w:r w:rsidR="00582A09">
        <w:rPr>
          <w:rFonts w:ascii="Arial" w:hAnsi="Arial" w:cs="Arial"/>
          <w:sz w:val="22"/>
        </w:rPr>
        <w:t>F</w:t>
      </w:r>
      <w:r w:rsidRPr="0050757D">
        <w:rPr>
          <w:rFonts w:ascii="Arial" w:hAnsi="Arial" w:cs="Arial"/>
          <w:sz w:val="22"/>
        </w:rPr>
        <w:t>acilities and</w:t>
      </w:r>
      <w:r w:rsidR="001912BF">
        <w:rPr>
          <w:rFonts w:ascii="Arial" w:hAnsi="Arial" w:cs="Arial"/>
          <w:sz w:val="22"/>
        </w:rPr>
        <w:t xml:space="preserve"> equipment shown on Attachment A</w:t>
      </w:r>
      <w:r w:rsidR="000E30E8">
        <w:rPr>
          <w:rFonts w:ascii="Arial" w:hAnsi="Arial" w:cs="Arial"/>
          <w:sz w:val="22"/>
        </w:rPr>
        <w:t xml:space="preserve"> </w:t>
      </w:r>
      <w:r w:rsidRPr="0050757D">
        <w:rPr>
          <w:rFonts w:ascii="Arial" w:hAnsi="Arial" w:cs="Arial"/>
          <w:sz w:val="22"/>
        </w:rPr>
        <w:t>pursuant to the terms and conditions set forth herein.</w:t>
      </w:r>
    </w:p>
    <w:p w14:paraId="28D4EC73" w14:textId="77777777" w:rsidR="00C46691" w:rsidRPr="0050757D" w:rsidRDefault="00C46691" w:rsidP="00C46691">
      <w:pPr>
        <w:tabs>
          <w:tab w:val="left" w:pos="360"/>
        </w:tabs>
        <w:jc w:val="both"/>
        <w:rPr>
          <w:rFonts w:ascii="Arial" w:hAnsi="Arial" w:cs="Arial"/>
          <w:sz w:val="22"/>
        </w:rPr>
      </w:pPr>
    </w:p>
    <w:p w14:paraId="0B7FD332" w14:textId="77777777" w:rsidR="00C46691" w:rsidRPr="0050757D"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Terms</w:t>
      </w:r>
      <w:r w:rsidRPr="0050757D">
        <w:rPr>
          <w:rFonts w:ascii="Arial" w:hAnsi="Arial" w:cs="Arial"/>
          <w:sz w:val="22"/>
        </w:rPr>
        <w:t xml:space="preserve">.  This Agreement </w:t>
      </w:r>
      <w:r w:rsidR="00DC2E87">
        <w:rPr>
          <w:rFonts w:ascii="Arial" w:hAnsi="Arial" w:cs="Arial"/>
          <w:sz w:val="22"/>
        </w:rPr>
        <w:t>shall be for a term of two (2) years</w:t>
      </w:r>
      <w:r w:rsidRPr="0050757D">
        <w:rPr>
          <w:rFonts w:ascii="Arial" w:hAnsi="Arial" w:cs="Arial"/>
          <w:sz w:val="22"/>
        </w:rPr>
        <w:t xml:space="preserve"> </w:t>
      </w:r>
      <w:r w:rsidRPr="00780304">
        <w:rPr>
          <w:rFonts w:ascii="Arial" w:hAnsi="Arial" w:cs="Arial"/>
          <w:sz w:val="22"/>
        </w:rPr>
        <w:t xml:space="preserve">commencing on </w:t>
      </w:r>
      <w:r w:rsidR="00DC2E87">
        <w:rPr>
          <w:rFonts w:ascii="Arial" w:hAnsi="Arial" w:cs="Arial"/>
          <w:i/>
          <w:sz w:val="22"/>
        </w:rPr>
        <w:t xml:space="preserve">the </w:t>
      </w:r>
      <w:r w:rsidR="00DC2E87" w:rsidRPr="00DC2E87">
        <w:rPr>
          <w:rFonts w:ascii="Arial" w:hAnsi="Arial" w:cs="Arial"/>
          <w:sz w:val="22"/>
        </w:rPr>
        <w:t>Effective Date</w:t>
      </w:r>
      <w:r w:rsidR="00DC2E87">
        <w:rPr>
          <w:rFonts w:ascii="Arial" w:hAnsi="Arial" w:cs="Arial"/>
          <w:i/>
          <w:sz w:val="22"/>
        </w:rPr>
        <w:t xml:space="preserve"> </w:t>
      </w:r>
      <w:r w:rsidRPr="0050757D">
        <w:rPr>
          <w:rFonts w:ascii="Arial" w:hAnsi="Arial" w:cs="Arial"/>
          <w:sz w:val="22"/>
        </w:rPr>
        <w:t>unless either party serves notice of the termination of this Agreement in writing at least thirty (30) days prior to the expiration of the term.</w:t>
      </w:r>
    </w:p>
    <w:p w14:paraId="41D5C95B" w14:textId="77777777" w:rsidR="00C46691" w:rsidRPr="0050757D" w:rsidRDefault="00C46691" w:rsidP="00C46691">
      <w:pPr>
        <w:tabs>
          <w:tab w:val="left" w:pos="720"/>
        </w:tabs>
        <w:suppressAutoHyphens/>
        <w:jc w:val="both"/>
        <w:rPr>
          <w:rFonts w:ascii="Arial" w:hAnsi="Arial" w:cs="Arial"/>
          <w:b/>
          <w:sz w:val="22"/>
          <w:u w:val="single"/>
        </w:rPr>
      </w:pPr>
    </w:p>
    <w:p w14:paraId="419A77A2" w14:textId="77777777" w:rsidR="00C46691" w:rsidRDefault="00C46691" w:rsidP="00C46691">
      <w:pPr>
        <w:numPr>
          <w:ilvl w:val="0"/>
          <w:numId w:val="2"/>
        </w:numPr>
        <w:tabs>
          <w:tab w:val="left" w:pos="720"/>
        </w:tabs>
        <w:suppressAutoHyphens/>
        <w:ind w:left="360"/>
        <w:jc w:val="both"/>
        <w:rPr>
          <w:rFonts w:ascii="Arial" w:hAnsi="Arial" w:cs="Arial"/>
          <w:sz w:val="22"/>
        </w:rPr>
      </w:pPr>
      <w:r w:rsidRPr="00F94971">
        <w:rPr>
          <w:rFonts w:ascii="Arial" w:hAnsi="Arial" w:cs="Arial"/>
          <w:b/>
          <w:sz w:val="22"/>
          <w:u w:val="single"/>
        </w:rPr>
        <w:t>Fee</w:t>
      </w:r>
      <w:r w:rsidRPr="00F94971">
        <w:rPr>
          <w:rFonts w:ascii="Arial" w:hAnsi="Arial" w:cs="Arial"/>
          <w:sz w:val="22"/>
        </w:rPr>
        <w:t xml:space="preserve">.  During the term of this Agreement, the Service Recipient may utilize the </w:t>
      </w:r>
      <w:r w:rsidR="00582A09">
        <w:rPr>
          <w:rFonts w:ascii="Arial" w:hAnsi="Arial" w:cs="Arial"/>
          <w:sz w:val="22"/>
        </w:rPr>
        <w:t>F</w:t>
      </w:r>
      <w:r w:rsidRPr="00F94971">
        <w:rPr>
          <w:rFonts w:ascii="Arial" w:hAnsi="Arial" w:cs="Arial"/>
          <w:sz w:val="22"/>
        </w:rPr>
        <w:t xml:space="preserve">acilities </w:t>
      </w:r>
      <w:r w:rsidR="00582A09">
        <w:rPr>
          <w:rFonts w:ascii="Arial" w:hAnsi="Arial" w:cs="Arial"/>
          <w:sz w:val="22"/>
        </w:rPr>
        <w:t>a</w:t>
      </w:r>
      <w:r w:rsidRPr="00F94971">
        <w:rPr>
          <w:rFonts w:ascii="Arial" w:hAnsi="Arial" w:cs="Arial"/>
          <w:sz w:val="22"/>
        </w:rPr>
        <w:t xml:space="preserve">ccording to the fee structure shown in Attachment </w:t>
      </w:r>
      <w:r w:rsidR="00C5018D">
        <w:rPr>
          <w:rFonts w:ascii="Arial" w:hAnsi="Arial" w:cs="Arial"/>
          <w:sz w:val="22"/>
        </w:rPr>
        <w:t>B</w:t>
      </w:r>
      <w:r w:rsidR="00DC2E87">
        <w:rPr>
          <w:rFonts w:ascii="Arial" w:hAnsi="Arial" w:cs="Arial"/>
          <w:sz w:val="22"/>
        </w:rPr>
        <w:t xml:space="preserve">, up to a maximum amount of </w:t>
      </w:r>
      <w:r w:rsidR="00DC2E87" w:rsidRPr="00DC2E87">
        <w:rPr>
          <w:rFonts w:ascii="Arial" w:hAnsi="Arial" w:cs="Arial"/>
          <w:sz w:val="22"/>
          <w:highlight w:val="yellow"/>
        </w:rPr>
        <w:t>__________</w:t>
      </w:r>
      <w:r w:rsidRPr="00F94971">
        <w:rPr>
          <w:rFonts w:ascii="Arial" w:hAnsi="Arial" w:cs="Arial"/>
          <w:sz w:val="22"/>
        </w:rPr>
        <w:t xml:space="preserve">.  </w:t>
      </w:r>
      <w:r w:rsidRPr="0050757D">
        <w:rPr>
          <w:rFonts w:ascii="Arial" w:hAnsi="Arial" w:cs="Arial"/>
          <w:sz w:val="22"/>
        </w:rPr>
        <w:t>The Service Recipient shall pay UW</w:t>
      </w:r>
      <w:r w:rsidR="00582A09">
        <w:rPr>
          <w:rFonts w:ascii="Arial" w:hAnsi="Arial" w:cs="Arial"/>
          <w:sz w:val="22"/>
        </w:rPr>
        <w:t xml:space="preserve"> </w:t>
      </w:r>
      <w:proofErr w:type="gramStart"/>
      <w:r w:rsidRPr="0050757D">
        <w:rPr>
          <w:rFonts w:ascii="Arial" w:hAnsi="Arial" w:cs="Arial"/>
          <w:sz w:val="22"/>
        </w:rPr>
        <w:t>on a monthly basis</w:t>
      </w:r>
      <w:proofErr w:type="gramEnd"/>
      <w:r w:rsidRPr="0050757D">
        <w:rPr>
          <w:rFonts w:ascii="Arial" w:hAnsi="Arial" w:cs="Arial"/>
          <w:sz w:val="22"/>
        </w:rPr>
        <w:t xml:space="preserve"> for the actual use.</w:t>
      </w:r>
    </w:p>
    <w:p w14:paraId="5DEC57F1" w14:textId="77777777" w:rsidR="00DC2E87" w:rsidRDefault="00DC2E87" w:rsidP="00DC2E87">
      <w:pPr>
        <w:pStyle w:val="ListParagraph"/>
        <w:rPr>
          <w:rFonts w:ascii="Arial" w:hAnsi="Arial" w:cs="Arial"/>
          <w:sz w:val="22"/>
        </w:rPr>
      </w:pPr>
    </w:p>
    <w:p w14:paraId="4EF6AD70" w14:textId="77777777" w:rsidR="00DC2E87" w:rsidRDefault="00DC2E87" w:rsidP="00DC2E87">
      <w:pPr>
        <w:ind w:left="360"/>
        <w:jc w:val="both"/>
        <w:rPr>
          <w:rFonts w:ascii="Arial" w:hAnsi="Arial"/>
          <w:sz w:val="22"/>
        </w:rPr>
      </w:pPr>
      <w:r>
        <w:rPr>
          <w:rFonts w:ascii="Arial" w:hAnsi="Arial"/>
          <w:sz w:val="22"/>
        </w:rPr>
        <w:t xml:space="preserve">Invoices shall be sent monthly. </w:t>
      </w:r>
      <w:r w:rsidRPr="000651C9">
        <w:rPr>
          <w:rFonts w:ascii="Arial" w:hAnsi="Arial"/>
          <w:sz w:val="22"/>
        </w:rPr>
        <w:t xml:space="preserve">Checks shall be made payable to the Board of Regents of the University of Wisconsin System (ID #39-1805963) and </w:t>
      </w:r>
      <w:r w:rsidRPr="00DC2E87">
        <w:rPr>
          <w:rFonts w:ascii="Arial" w:hAnsi="Arial"/>
          <w:sz w:val="22"/>
        </w:rPr>
        <w:t>sent to</w:t>
      </w:r>
      <w:r w:rsidRPr="000651C9">
        <w:rPr>
          <w:rFonts w:ascii="Arial" w:hAnsi="Arial"/>
          <w:sz w:val="22"/>
        </w:rPr>
        <w:t>:</w:t>
      </w:r>
    </w:p>
    <w:p w14:paraId="68688950" w14:textId="77777777" w:rsidR="00DC2E87" w:rsidRDefault="00DC2E87" w:rsidP="00DC2E87">
      <w:pPr>
        <w:ind w:left="360"/>
        <w:jc w:val="both"/>
        <w:rPr>
          <w:rFonts w:ascii="Arial" w:hAnsi="Arial"/>
          <w:sz w:val="22"/>
        </w:rPr>
      </w:pPr>
    </w:p>
    <w:p w14:paraId="0D68A3EC" w14:textId="77777777" w:rsidR="00DC2E87" w:rsidRPr="00DC2E87" w:rsidRDefault="00DC2E87" w:rsidP="00DC2E87">
      <w:pPr>
        <w:ind w:left="360"/>
        <w:jc w:val="both"/>
        <w:rPr>
          <w:rFonts w:ascii="Arial" w:hAnsi="Arial"/>
          <w:i/>
          <w:sz w:val="22"/>
        </w:rPr>
      </w:pPr>
      <w:r w:rsidRPr="00DC2E87">
        <w:rPr>
          <w:rFonts w:ascii="Arial" w:hAnsi="Arial"/>
          <w:i/>
          <w:sz w:val="22"/>
        </w:rPr>
        <w:tab/>
      </w:r>
      <w:r w:rsidRPr="00DC2E87">
        <w:rPr>
          <w:rFonts w:ascii="Arial" w:hAnsi="Arial"/>
          <w:i/>
          <w:sz w:val="22"/>
        </w:rPr>
        <w:tab/>
      </w:r>
      <w:r w:rsidRPr="00DC2E87">
        <w:rPr>
          <w:rFonts w:ascii="Arial" w:hAnsi="Arial"/>
          <w:i/>
          <w:sz w:val="22"/>
        </w:rPr>
        <w:tab/>
      </w:r>
      <w:r w:rsidRPr="00DC2E87">
        <w:rPr>
          <w:rFonts w:ascii="Arial" w:hAnsi="Arial"/>
          <w:i/>
          <w:sz w:val="22"/>
          <w:highlight w:val="yellow"/>
        </w:rPr>
        <w:t>Insert Department Payment Contact and Address</w:t>
      </w:r>
    </w:p>
    <w:p w14:paraId="026550C2" w14:textId="77777777" w:rsidR="00DC2E87" w:rsidRDefault="00DC2E87" w:rsidP="00DC2E87">
      <w:pPr>
        <w:tabs>
          <w:tab w:val="left" w:pos="720"/>
        </w:tabs>
        <w:suppressAutoHyphens/>
        <w:ind w:left="360"/>
        <w:jc w:val="both"/>
        <w:rPr>
          <w:rFonts w:ascii="Arial" w:hAnsi="Arial" w:cs="Arial"/>
          <w:sz w:val="22"/>
        </w:rPr>
      </w:pPr>
    </w:p>
    <w:p w14:paraId="03D7C28D" w14:textId="77777777" w:rsidR="00C46691" w:rsidRPr="00F94971" w:rsidRDefault="00C46691" w:rsidP="00345140">
      <w:pPr>
        <w:tabs>
          <w:tab w:val="left" w:pos="720"/>
        </w:tabs>
        <w:suppressAutoHyphens/>
        <w:jc w:val="both"/>
        <w:rPr>
          <w:rFonts w:ascii="Arial" w:hAnsi="Arial" w:cs="Arial"/>
          <w:sz w:val="22"/>
        </w:rPr>
      </w:pPr>
    </w:p>
    <w:p w14:paraId="074F44D0" w14:textId="77777777" w:rsidR="00C46691" w:rsidRPr="0050757D"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Use of Facilities</w:t>
      </w:r>
      <w:r w:rsidRPr="0050757D">
        <w:rPr>
          <w:rFonts w:ascii="Arial" w:hAnsi="Arial" w:cs="Arial"/>
          <w:sz w:val="22"/>
        </w:rPr>
        <w:t xml:space="preserve">.  The Service Recipient’s research personnel, approved by the </w:t>
      </w:r>
      <w:r w:rsidR="005F78D5">
        <w:rPr>
          <w:rFonts w:ascii="Arial" w:hAnsi="Arial" w:cs="Arial"/>
          <w:sz w:val="22"/>
        </w:rPr>
        <w:t>Facility Supervisor</w:t>
      </w:r>
      <w:r w:rsidRPr="0050757D">
        <w:rPr>
          <w:rFonts w:ascii="Arial" w:hAnsi="Arial" w:cs="Arial"/>
          <w:sz w:val="22"/>
        </w:rPr>
        <w:t xml:space="preserve">, shall use the </w:t>
      </w:r>
      <w:r w:rsidR="00582A09">
        <w:rPr>
          <w:rFonts w:ascii="Arial" w:hAnsi="Arial" w:cs="Arial"/>
          <w:sz w:val="22"/>
        </w:rPr>
        <w:t>F</w:t>
      </w:r>
      <w:r w:rsidRPr="0050757D">
        <w:rPr>
          <w:rFonts w:ascii="Arial" w:hAnsi="Arial" w:cs="Arial"/>
          <w:sz w:val="22"/>
        </w:rPr>
        <w:t xml:space="preserve">acilities for conducting </w:t>
      </w:r>
      <w:r w:rsidR="00582A09">
        <w:rPr>
          <w:rFonts w:ascii="Arial" w:hAnsi="Arial" w:cs="Arial"/>
          <w:sz w:val="22"/>
        </w:rPr>
        <w:t>[</w:t>
      </w:r>
      <w:r w:rsidR="00582A09" w:rsidRPr="00582A09">
        <w:rPr>
          <w:rFonts w:ascii="Arial" w:hAnsi="Arial" w:cs="Arial"/>
          <w:b/>
          <w:sz w:val="22"/>
          <w:highlight w:val="yellow"/>
        </w:rPr>
        <w:t>insert allowed use</w:t>
      </w:r>
      <w:r w:rsidR="00582A09">
        <w:rPr>
          <w:rFonts w:ascii="Arial" w:hAnsi="Arial" w:cs="Arial"/>
          <w:sz w:val="22"/>
        </w:rPr>
        <w:t>]</w:t>
      </w:r>
      <w:r w:rsidRPr="0050757D">
        <w:rPr>
          <w:rFonts w:ascii="Arial" w:hAnsi="Arial" w:cs="Arial"/>
          <w:sz w:val="22"/>
        </w:rPr>
        <w:t xml:space="preserve">.  The Service Recipient shall have access to the </w:t>
      </w:r>
      <w:r w:rsidR="00582A09">
        <w:rPr>
          <w:rFonts w:ascii="Arial" w:hAnsi="Arial" w:cs="Arial"/>
          <w:sz w:val="22"/>
        </w:rPr>
        <w:t>Facilities</w:t>
      </w:r>
      <w:r w:rsidRPr="0050757D">
        <w:rPr>
          <w:rFonts w:ascii="Arial" w:hAnsi="Arial" w:cs="Arial"/>
          <w:sz w:val="22"/>
        </w:rPr>
        <w:t xml:space="preserve"> from </w:t>
      </w:r>
      <w:commentRangeStart w:id="0"/>
      <w:r w:rsidRPr="005F78D5">
        <w:rPr>
          <w:rFonts w:ascii="Arial" w:hAnsi="Arial" w:cs="Arial"/>
          <w:sz w:val="22"/>
          <w:highlight w:val="yellow"/>
        </w:rPr>
        <w:t>8:00am – 5:00 pm, Monday-Friday</w:t>
      </w:r>
      <w:commentRangeEnd w:id="0"/>
      <w:r w:rsidR="00582A09" w:rsidRPr="005F78D5">
        <w:rPr>
          <w:rStyle w:val="CommentReference"/>
          <w:highlight w:val="yellow"/>
        </w:rPr>
        <w:commentReference w:id="0"/>
      </w:r>
      <w:r w:rsidRPr="0050757D">
        <w:rPr>
          <w:rFonts w:ascii="Arial" w:hAnsi="Arial" w:cs="Arial"/>
          <w:sz w:val="22"/>
        </w:rPr>
        <w:t>.</w:t>
      </w:r>
      <w:r>
        <w:rPr>
          <w:rFonts w:ascii="Arial" w:hAnsi="Arial" w:cs="Arial"/>
          <w:sz w:val="22"/>
        </w:rPr>
        <w:t xml:space="preserve"> </w:t>
      </w:r>
      <w:r w:rsidRPr="0050757D">
        <w:rPr>
          <w:rFonts w:ascii="Arial" w:hAnsi="Arial" w:cs="Arial"/>
          <w:sz w:val="22"/>
        </w:rPr>
        <w:t xml:space="preserve">UW will provide the Service </w:t>
      </w:r>
      <w:proofErr w:type="gramStart"/>
      <w:r w:rsidRPr="0050757D">
        <w:rPr>
          <w:rFonts w:ascii="Arial" w:hAnsi="Arial" w:cs="Arial"/>
          <w:sz w:val="22"/>
        </w:rPr>
        <w:t>Recipient</w:t>
      </w:r>
      <w:proofErr w:type="gramEnd"/>
      <w:r w:rsidRPr="0050757D">
        <w:rPr>
          <w:rFonts w:ascii="Arial" w:hAnsi="Arial" w:cs="Arial"/>
          <w:sz w:val="22"/>
        </w:rPr>
        <w:t xml:space="preserve"> all generally available equipment within </w:t>
      </w:r>
      <w:r w:rsidR="00582A09">
        <w:rPr>
          <w:rFonts w:ascii="Arial" w:hAnsi="Arial" w:cs="Arial"/>
          <w:sz w:val="22"/>
        </w:rPr>
        <w:t xml:space="preserve">the </w:t>
      </w:r>
      <w:r w:rsidR="00DF73A6">
        <w:rPr>
          <w:rFonts w:ascii="Arial" w:hAnsi="Arial" w:cs="Arial"/>
          <w:sz w:val="22"/>
        </w:rPr>
        <w:t>Facilities</w:t>
      </w:r>
      <w:r w:rsidRPr="0050757D">
        <w:rPr>
          <w:rFonts w:ascii="Arial" w:hAnsi="Arial" w:cs="Arial"/>
          <w:sz w:val="22"/>
        </w:rPr>
        <w:t xml:space="preserve"> in the same manner that such equipment is made avai</w:t>
      </w:r>
      <w:r w:rsidR="00582A09">
        <w:rPr>
          <w:rFonts w:ascii="Arial" w:hAnsi="Arial" w:cs="Arial"/>
          <w:sz w:val="22"/>
        </w:rPr>
        <w:t>lable to university researchers</w:t>
      </w:r>
      <w:r w:rsidRPr="0050757D">
        <w:rPr>
          <w:rFonts w:ascii="Arial" w:hAnsi="Arial" w:cs="Arial"/>
          <w:sz w:val="22"/>
        </w:rPr>
        <w:t>.  The Service Recipient’s use of all such equipment is subject to the following conditions.</w:t>
      </w:r>
    </w:p>
    <w:p w14:paraId="070FA2C5" w14:textId="77777777" w:rsidR="00C46691" w:rsidRPr="0050757D" w:rsidRDefault="00C46691" w:rsidP="003036D2">
      <w:pPr>
        <w:suppressAutoHyphens/>
        <w:jc w:val="both"/>
        <w:rPr>
          <w:rFonts w:ascii="Arial" w:hAnsi="Arial" w:cs="Arial"/>
          <w:sz w:val="22"/>
        </w:rPr>
      </w:pPr>
    </w:p>
    <w:p w14:paraId="7DE40129" w14:textId="77777777" w:rsidR="00C5018D" w:rsidRDefault="00C5018D" w:rsidP="00C5018D">
      <w:pPr>
        <w:numPr>
          <w:ilvl w:val="0"/>
          <w:numId w:val="3"/>
        </w:numPr>
        <w:tabs>
          <w:tab w:val="clear" w:pos="720"/>
        </w:tabs>
        <w:suppressAutoHyphens/>
        <w:jc w:val="both"/>
        <w:rPr>
          <w:rFonts w:ascii="Arial" w:hAnsi="Arial" w:cs="Arial"/>
          <w:sz w:val="22"/>
        </w:rPr>
      </w:pPr>
      <w:r w:rsidRPr="0050757D">
        <w:rPr>
          <w:rFonts w:ascii="Arial" w:hAnsi="Arial" w:cs="Arial"/>
          <w:sz w:val="22"/>
        </w:rPr>
        <w:t xml:space="preserve">The equipment currently available in the </w:t>
      </w:r>
      <w:r>
        <w:rPr>
          <w:rFonts w:ascii="Arial" w:hAnsi="Arial" w:cs="Arial"/>
          <w:sz w:val="22"/>
        </w:rPr>
        <w:t>Facilities</w:t>
      </w:r>
      <w:r w:rsidRPr="0050757D">
        <w:rPr>
          <w:rFonts w:ascii="Arial" w:hAnsi="Arial" w:cs="Arial"/>
          <w:sz w:val="22"/>
        </w:rPr>
        <w:t xml:space="preserve"> are identified on </w:t>
      </w:r>
      <w:commentRangeStart w:id="1"/>
      <w:r>
        <w:rPr>
          <w:rFonts w:ascii="Arial" w:hAnsi="Arial" w:cs="Arial"/>
          <w:sz w:val="22"/>
        </w:rPr>
        <w:t xml:space="preserve">Attachment </w:t>
      </w:r>
      <w:commentRangeEnd w:id="1"/>
      <w:r>
        <w:rPr>
          <w:rStyle w:val="CommentReference"/>
        </w:rPr>
        <w:commentReference w:id="1"/>
      </w:r>
      <w:r>
        <w:rPr>
          <w:rFonts w:ascii="Arial" w:hAnsi="Arial" w:cs="Arial"/>
          <w:sz w:val="22"/>
        </w:rPr>
        <w:t>A</w:t>
      </w:r>
      <w:r w:rsidRPr="0050757D">
        <w:rPr>
          <w:rFonts w:ascii="Arial" w:hAnsi="Arial" w:cs="Arial"/>
          <w:sz w:val="22"/>
        </w:rPr>
        <w:t xml:space="preserve"> attached hereto (the “Equipment”).  </w:t>
      </w:r>
    </w:p>
    <w:p w14:paraId="2F0D7188" w14:textId="77777777" w:rsidR="005F78D5" w:rsidRPr="0050757D" w:rsidRDefault="005F78D5" w:rsidP="005F78D5">
      <w:pPr>
        <w:suppressAutoHyphens/>
        <w:ind w:left="720"/>
        <w:jc w:val="both"/>
        <w:rPr>
          <w:rFonts w:ascii="Arial" w:hAnsi="Arial" w:cs="Arial"/>
          <w:sz w:val="22"/>
        </w:rPr>
      </w:pPr>
    </w:p>
    <w:p w14:paraId="31C92B79" w14:textId="77777777" w:rsidR="00C46691" w:rsidRPr="0050757D" w:rsidRDefault="00C46691" w:rsidP="003036D2">
      <w:pPr>
        <w:numPr>
          <w:ilvl w:val="0"/>
          <w:numId w:val="3"/>
        </w:numPr>
        <w:tabs>
          <w:tab w:val="clear" w:pos="720"/>
        </w:tabs>
        <w:suppressAutoHyphens/>
        <w:jc w:val="both"/>
        <w:rPr>
          <w:rFonts w:ascii="Arial" w:hAnsi="Arial" w:cs="Arial"/>
          <w:sz w:val="22"/>
        </w:rPr>
      </w:pPr>
      <w:r w:rsidRPr="0050757D">
        <w:rPr>
          <w:rFonts w:ascii="Arial" w:hAnsi="Arial" w:cs="Arial"/>
          <w:sz w:val="22"/>
        </w:rPr>
        <w:t xml:space="preserve">The use of the equipment is limited to </w:t>
      </w:r>
      <w:r w:rsidR="00582A09">
        <w:rPr>
          <w:rFonts w:ascii="Arial" w:hAnsi="Arial" w:cs="Arial"/>
          <w:sz w:val="22"/>
        </w:rPr>
        <w:t>that</w:t>
      </w:r>
      <w:r w:rsidRPr="0050757D">
        <w:rPr>
          <w:rFonts w:ascii="Arial" w:hAnsi="Arial" w:cs="Arial"/>
          <w:sz w:val="22"/>
        </w:rPr>
        <w:t xml:space="preserve"> which is compatible with the purpose of each system, as defined by the </w:t>
      </w:r>
      <w:r w:rsidR="00582A09">
        <w:rPr>
          <w:rFonts w:ascii="Arial" w:hAnsi="Arial" w:cs="Arial"/>
          <w:sz w:val="22"/>
        </w:rPr>
        <w:t>Facilit</w:t>
      </w:r>
      <w:r w:rsidR="005F78D5">
        <w:rPr>
          <w:rFonts w:ascii="Arial" w:hAnsi="Arial" w:cs="Arial"/>
          <w:sz w:val="22"/>
        </w:rPr>
        <w:t>y</w:t>
      </w:r>
      <w:r w:rsidRPr="0050757D">
        <w:rPr>
          <w:rFonts w:ascii="Arial" w:hAnsi="Arial" w:cs="Arial"/>
          <w:sz w:val="22"/>
        </w:rPr>
        <w:t xml:space="preserve"> </w:t>
      </w:r>
      <w:r w:rsidR="005F78D5">
        <w:rPr>
          <w:rFonts w:ascii="Arial" w:hAnsi="Arial" w:cs="Arial"/>
          <w:sz w:val="22"/>
        </w:rPr>
        <w:t>Supervisor</w:t>
      </w:r>
      <w:r w:rsidRPr="0050757D">
        <w:rPr>
          <w:rFonts w:ascii="Arial" w:hAnsi="Arial" w:cs="Arial"/>
          <w:sz w:val="22"/>
        </w:rPr>
        <w:t>.  Compatibility may be limited due to chemical contamination, equipment limitations or physical restrictions.</w:t>
      </w:r>
    </w:p>
    <w:p w14:paraId="0D959C39" w14:textId="77777777" w:rsidR="00C46691" w:rsidRPr="0050757D" w:rsidRDefault="00C46691" w:rsidP="003036D2">
      <w:pPr>
        <w:ind w:left="360"/>
        <w:jc w:val="both"/>
        <w:rPr>
          <w:rFonts w:ascii="Arial" w:hAnsi="Arial" w:cs="Arial"/>
          <w:sz w:val="22"/>
        </w:rPr>
      </w:pPr>
    </w:p>
    <w:p w14:paraId="3F96F353" w14:textId="77777777" w:rsidR="00C46691" w:rsidRPr="0050757D" w:rsidRDefault="00C46691" w:rsidP="003036D2">
      <w:pPr>
        <w:numPr>
          <w:ilvl w:val="0"/>
          <w:numId w:val="3"/>
        </w:numPr>
        <w:tabs>
          <w:tab w:val="clear" w:pos="720"/>
        </w:tabs>
        <w:suppressAutoHyphens/>
        <w:jc w:val="both"/>
        <w:rPr>
          <w:rFonts w:ascii="Arial" w:hAnsi="Arial" w:cs="Arial"/>
          <w:sz w:val="22"/>
        </w:rPr>
      </w:pPr>
      <w:r w:rsidRPr="0050757D">
        <w:rPr>
          <w:rFonts w:ascii="Arial" w:hAnsi="Arial" w:cs="Arial"/>
          <w:sz w:val="22"/>
        </w:rPr>
        <w:t xml:space="preserve">Equipment availability may be limited due to necessary repairs.  Priority of repairs will be determined by the </w:t>
      </w:r>
      <w:r w:rsidR="00582A09">
        <w:rPr>
          <w:rFonts w:ascii="Arial" w:hAnsi="Arial" w:cs="Arial"/>
          <w:sz w:val="22"/>
        </w:rPr>
        <w:t>[</w:t>
      </w:r>
      <w:r w:rsidR="00582A09" w:rsidRPr="00582A09">
        <w:rPr>
          <w:rFonts w:ascii="Arial" w:hAnsi="Arial" w:cs="Arial"/>
          <w:b/>
          <w:sz w:val="22"/>
          <w:highlight w:val="yellow"/>
        </w:rPr>
        <w:t>insert management department</w:t>
      </w:r>
      <w:r w:rsidR="00582A09">
        <w:rPr>
          <w:rFonts w:ascii="Arial" w:hAnsi="Arial" w:cs="Arial"/>
          <w:sz w:val="22"/>
        </w:rPr>
        <w:t xml:space="preserve">] </w:t>
      </w:r>
      <w:r w:rsidRPr="00582A09">
        <w:rPr>
          <w:rFonts w:ascii="Arial" w:hAnsi="Arial" w:cs="Arial"/>
          <w:sz w:val="22"/>
        </w:rPr>
        <w:t>Department</w:t>
      </w:r>
      <w:r w:rsidRPr="0050757D">
        <w:rPr>
          <w:rFonts w:ascii="Arial" w:hAnsi="Arial" w:cs="Arial"/>
          <w:sz w:val="22"/>
        </w:rPr>
        <w:t>.</w:t>
      </w:r>
    </w:p>
    <w:p w14:paraId="1D018EF9" w14:textId="77777777" w:rsidR="00C46691" w:rsidRPr="0050757D" w:rsidRDefault="00C46691" w:rsidP="003036D2">
      <w:pPr>
        <w:suppressAutoHyphens/>
        <w:jc w:val="both"/>
        <w:rPr>
          <w:rFonts w:ascii="Arial" w:hAnsi="Arial" w:cs="Arial"/>
          <w:sz w:val="22"/>
        </w:rPr>
      </w:pPr>
    </w:p>
    <w:p w14:paraId="5FD6956F" w14:textId="77777777" w:rsidR="00C46691" w:rsidRPr="0050757D" w:rsidRDefault="00C46691" w:rsidP="003036D2">
      <w:pPr>
        <w:numPr>
          <w:ilvl w:val="0"/>
          <w:numId w:val="3"/>
        </w:numPr>
        <w:tabs>
          <w:tab w:val="clear" w:pos="720"/>
        </w:tabs>
        <w:suppressAutoHyphens/>
        <w:jc w:val="both"/>
        <w:rPr>
          <w:rFonts w:ascii="Arial" w:hAnsi="Arial" w:cs="Arial"/>
          <w:sz w:val="22"/>
        </w:rPr>
      </w:pPr>
      <w:r w:rsidRPr="0050757D">
        <w:rPr>
          <w:rFonts w:ascii="Arial" w:hAnsi="Arial" w:cs="Arial"/>
          <w:sz w:val="22"/>
        </w:rPr>
        <w:t xml:space="preserve">Access to the </w:t>
      </w:r>
      <w:r w:rsidR="00582A09">
        <w:rPr>
          <w:rFonts w:ascii="Arial" w:hAnsi="Arial" w:cs="Arial"/>
          <w:sz w:val="22"/>
        </w:rPr>
        <w:t>Facilities</w:t>
      </w:r>
      <w:r w:rsidRPr="0050757D">
        <w:rPr>
          <w:rFonts w:ascii="Arial" w:hAnsi="Arial" w:cs="Arial"/>
          <w:sz w:val="22"/>
        </w:rPr>
        <w:t xml:space="preserve"> may be limited to a maximum number of approved Service Recipient researchers in the facility as determined by th</w:t>
      </w:r>
      <w:r>
        <w:rPr>
          <w:rFonts w:ascii="Arial" w:hAnsi="Arial" w:cs="Arial"/>
          <w:sz w:val="22"/>
        </w:rPr>
        <w:t xml:space="preserve">e </w:t>
      </w:r>
      <w:r w:rsidR="005F78D5">
        <w:rPr>
          <w:rFonts w:ascii="Arial" w:hAnsi="Arial" w:cs="Arial"/>
          <w:sz w:val="22"/>
        </w:rPr>
        <w:t>Facility Supervisor</w:t>
      </w:r>
      <w:r w:rsidRPr="0050757D">
        <w:rPr>
          <w:rFonts w:ascii="Arial" w:hAnsi="Arial" w:cs="Arial"/>
          <w:sz w:val="22"/>
        </w:rPr>
        <w:t xml:space="preserve">.  The number of Service Recipient researchers present must not be so large as to negatively </w:t>
      </w:r>
      <w:r w:rsidR="00A4729F">
        <w:rPr>
          <w:rFonts w:ascii="Arial" w:hAnsi="Arial" w:cs="Arial"/>
          <w:sz w:val="22"/>
        </w:rPr>
        <w:t>a</w:t>
      </w:r>
      <w:r w:rsidRPr="0050757D">
        <w:rPr>
          <w:rFonts w:ascii="Arial" w:hAnsi="Arial" w:cs="Arial"/>
          <w:sz w:val="22"/>
        </w:rPr>
        <w:t xml:space="preserve">ffect access by university researchers. </w:t>
      </w:r>
    </w:p>
    <w:p w14:paraId="462FBF41" w14:textId="77777777" w:rsidR="00C46691" w:rsidRPr="0050757D" w:rsidRDefault="00C46691" w:rsidP="003036D2">
      <w:pPr>
        <w:jc w:val="both"/>
        <w:rPr>
          <w:rFonts w:ascii="Arial" w:hAnsi="Arial" w:cs="Arial"/>
          <w:sz w:val="22"/>
        </w:rPr>
      </w:pPr>
    </w:p>
    <w:p w14:paraId="30C90B16" w14:textId="77777777" w:rsidR="00A4729F" w:rsidRDefault="00A4729F" w:rsidP="003036D2">
      <w:pPr>
        <w:numPr>
          <w:ilvl w:val="0"/>
          <w:numId w:val="3"/>
        </w:numPr>
        <w:tabs>
          <w:tab w:val="clear" w:pos="720"/>
        </w:tabs>
        <w:suppressAutoHyphens/>
        <w:jc w:val="both"/>
        <w:rPr>
          <w:rFonts w:ascii="Arial" w:hAnsi="Arial" w:cs="Arial"/>
          <w:sz w:val="22"/>
        </w:rPr>
      </w:pPr>
      <w:r w:rsidRPr="0050757D">
        <w:rPr>
          <w:rFonts w:ascii="Arial" w:hAnsi="Arial" w:cs="Arial"/>
          <w:sz w:val="22"/>
        </w:rPr>
        <w:t xml:space="preserve">The Service Recipient shall abide by all federal, State of Wisconsin, County of Dane and City of Madison statutes as well as UW rules governing the transportation, handling, use and disposal of toxic and hazardous substances.  </w:t>
      </w:r>
      <w:r>
        <w:rPr>
          <w:rFonts w:ascii="Arial" w:hAnsi="Arial" w:cs="Arial"/>
          <w:sz w:val="22"/>
        </w:rPr>
        <w:t>Any such substances shall be declared to the UW prior to bringing such material on campus.  Service recipient shall file and provide appropriate biosafety protocol approvals if required by UW policy.</w:t>
      </w:r>
      <w:r w:rsidRPr="00394575">
        <w:rPr>
          <w:rFonts w:ascii="Arial" w:hAnsi="Arial" w:cs="Arial"/>
          <w:sz w:val="22"/>
        </w:rPr>
        <w:t xml:space="preserve"> </w:t>
      </w:r>
      <w:r w:rsidRPr="0050757D">
        <w:rPr>
          <w:rFonts w:ascii="Arial" w:hAnsi="Arial" w:cs="Arial"/>
          <w:sz w:val="22"/>
        </w:rPr>
        <w:t xml:space="preserve">The Service Recipient must acquire approval </w:t>
      </w:r>
      <w:proofErr w:type="gramStart"/>
      <w:r w:rsidRPr="0050757D">
        <w:rPr>
          <w:rFonts w:ascii="Arial" w:hAnsi="Arial" w:cs="Arial"/>
          <w:sz w:val="22"/>
        </w:rPr>
        <w:t>by</w:t>
      </w:r>
      <w:proofErr w:type="gramEnd"/>
      <w:r w:rsidRPr="0050757D">
        <w:rPr>
          <w:rFonts w:ascii="Arial" w:hAnsi="Arial" w:cs="Arial"/>
          <w:sz w:val="22"/>
        </w:rPr>
        <w:t xml:space="preserve"> the </w:t>
      </w:r>
      <w:r w:rsidR="007538A1">
        <w:rPr>
          <w:rFonts w:ascii="Arial" w:hAnsi="Arial" w:cs="Arial"/>
          <w:sz w:val="22"/>
        </w:rPr>
        <w:t>Facility Supervis</w:t>
      </w:r>
      <w:r w:rsidR="00AC0CEB">
        <w:rPr>
          <w:rFonts w:ascii="Arial" w:hAnsi="Arial" w:cs="Arial"/>
          <w:sz w:val="22"/>
        </w:rPr>
        <w:t xml:space="preserve">or </w:t>
      </w:r>
      <w:r w:rsidRPr="0050757D">
        <w:rPr>
          <w:rFonts w:ascii="Arial" w:hAnsi="Arial" w:cs="Arial"/>
          <w:sz w:val="22"/>
        </w:rPr>
        <w:t xml:space="preserve">and comply with all statutes and rules prior to transporting toxic and hazardous materials into the </w:t>
      </w:r>
      <w:r w:rsidR="00582A09">
        <w:rPr>
          <w:rFonts w:ascii="Arial" w:hAnsi="Arial" w:cs="Arial"/>
          <w:sz w:val="22"/>
        </w:rPr>
        <w:t>F</w:t>
      </w:r>
      <w:r w:rsidRPr="0050757D">
        <w:rPr>
          <w:rFonts w:ascii="Arial" w:hAnsi="Arial" w:cs="Arial"/>
          <w:sz w:val="22"/>
        </w:rPr>
        <w:t>acilities</w:t>
      </w:r>
      <w:r>
        <w:rPr>
          <w:rFonts w:ascii="Arial" w:hAnsi="Arial" w:cs="Arial"/>
          <w:sz w:val="22"/>
        </w:rPr>
        <w:t xml:space="preserve">.  </w:t>
      </w:r>
      <w:r w:rsidRPr="0050757D">
        <w:rPr>
          <w:rFonts w:ascii="Arial" w:hAnsi="Arial" w:cs="Arial"/>
          <w:sz w:val="22"/>
        </w:rPr>
        <w:t xml:space="preserve">Any wastes resulting from materials, chemicals, gases or other substances brought into </w:t>
      </w:r>
      <w:r w:rsidR="00582A09">
        <w:rPr>
          <w:rFonts w:ascii="Arial" w:hAnsi="Arial" w:cs="Arial"/>
          <w:sz w:val="22"/>
        </w:rPr>
        <w:t>the Facilities</w:t>
      </w:r>
      <w:r w:rsidRPr="0050757D">
        <w:rPr>
          <w:rFonts w:ascii="Arial" w:hAnsi="Arial" w:cs="Arial"/>
          <w:sz w:val="22"/>
        </w:rPr>
        <w:t xml:space="preserve"> by the Service Recipient </w:t>
      </w:r>
      <w:proofErr w:type="gramStart"/>
      <w:r w:rsidRPr="0050757D">
        <w:rPr>
          <w:rFonts w:ascii="Arial" w:hAnsi="Arial" w:cs="Arial"/>
          <w:sz w:val="22"/>
        </w:rPr>
        <w:t>remain</w:t>
      </w:r>
      <w:proofErr w:type="gramEnd"/>
      <w:r w:rsidRPr="0050757D">
        <w:rPr>
          <w:rFonts w:ascii="Arial" w:hAnsi="Arial" w:cs="Arial"/>
          <w:sz w:val="22"/>
        </w:rPr>
        <w:t xml:space="preserve"> the property of the Service Recipient.  UW bears no responsibility for the transportation, handling, use and disposal</w:t>
      </w:r>
      <w:r w:rsidR="00371309">
        <w:rPr>
          <w:rFonts w:ascii="Arial" w:hAnsi="Arial" w:cs="Arial"/>
          <w:sz w:val="22"/>
        </w:rPr>
        <w:t xml:space="preserve"> of toxic and hazardous wastes.</w:t>
      </w:r>
      <w:r>
        <w:rPr>
          <w:rFonts w:ascii="Arial" w:hAnsi="Arial" w:cs="Arial"/>
          <w:sz w:val="22"/>
        </w:rPr>
        <w:t xml:space="preserve">  Any costs incurred by the UW for the transportation, handling, use</w:t>
      </w:r>
      <w:r w:rsidR="00371309">
        <w:rPr>
          <w:rFonts w:ascii="Arial" w:hAnsi="Arial" w:cs="Arial"/>
          <w:sz w:val="22"/>
        </w:rPr>
        <w:t>,</w:t>
      </w:r>
      <w:r>
        <w:rPr>
          <w:rFonts w:ascii="Arial" w:hAnsi="Arial" w:cs="Arial"/>
          <w:sz w:val="22"/>
        </w:rPr>
        <w:t xml:space="preserve"> and disposal of such materials will be billed to Service Recipient. </w:t>
      </w:r>
    </w:p>
    <w:p w14:paraId="2BBB291B" w14:textId="77777777" w:rsidR="006A0735" w:rsidRDefault="006A0735" w:rsidP="006A0735">
      <w:pPr>
        <w:pStyle w:val="ListParagraph"/>
        <w:rPr>
          <w:rFonts w:ascii="Arial" w:hAnsi="Arial" w:cs="Arial"/>
          <w:sz w:val="22"/>
        </w:rPr>
      </w:pPr>
    </w:p>
    <w:p w14:paraId="4624A9AE" w14:textId="77777777" w:rsidR="00A4729F" w:rsidRPr="006A0735" w:rsidRDefault="00A4729F" w:rsidP="006A0735">
      <w:pPr>
        <w:numPr>
          <w:ilvl w:val="0"/>
          <w:numId w:val="3"/>
        </w:numPr>
        <w:tabs>
          <w:tab w:val="clear" w:pos="720"/>
        </w:tabs>
        <w:suppressAutoHyphens/>
        <w:jc w:val="both"/>
        <w:rPr>
          <w:rFonts w:ascii="Arial" w:hAnsi="Arial" w:cs="Arial"/>
          <w:sz w:val="22"/>
        </w:rPr>
      </w:pPr>
      <w:r w:rsidRPr="006A0735">
        <w:rPr>
          <w:rFonts w:ascii="Arial" w:hAnsi="Arial" w:cs="Arial"/>
          <w:sz w:val="22"/>
        </w:rPr>
        <w:t xml:space="preserve">Service Recipient also acknowledges that use of </w:t>
      </w:r>
      <w:r w:rsidR="002E1E47">
        <w:rPr>
          <w:rFonts w:ascii="Arial" w:hAnsi="Arial" w:cs="Arial"/>
          <w:sz w:val="22"/>
        </w:rPr>
        <w:t>the F</w:t>
      </w:r>
      <w:r w:rsidRPr="006A0735">
        <w:rPr>
          <w:rFonts w:ascii="Arial" w:hAnsi="Arial" w:cs="Arial"/>
          <w:sz w:val="22"/>
        </w:rPr>
        <w:t>acilities is conditioned upon the adherence to UW’s policy and procedures including acceptance of direction and oversight f</w:t>
      </w:r>
      <w:r w:rsidR="002E1E47">
        <w:rPr>
          <w:rFonts w:ascii="Arial" w:hAnsi="Arial" w:cs="Arial"/>
          <w:sz w:val="22"/>
        </w:rPr>
        <w:t>rom UW’s Institutional Official and</w:t>
      </w:r>
      <w:r w:rsidRPr="006A0735">
        <w:rPr>
          <w:rFonts w:ascii="Arial" w:hAnsi="Arial" w:cs="Arial"/>
          <w:sz w:val="22"/>
        </w:rPr>
        <w:t xml:space="preserve"> the </w:t>
      </w:r>
      <w:r w:rsidR="002E1E47">
        <w:rPr>
          <w:rFonts w:ascii="Arial" w:hAnsi="Arial" w:cs="Arial"/>
          <w:sz w:val="22"/>
        </w:rPr>
        <w:t>Institutional Review Boards</w:t>
      </w:r>
      <w:r w:rsidRPr="006A0735">
        <w:rPr>
          <w:rFonts w:ascii="Arial" w:hAnsi="Arial" w:cs="Arial"/>
          <w:sz w:val="22"/>
        </w:rPr>
        <w:t xml:space="preserve">.  </w:t>
      </w:r>
    </w:p>
    <w:p w14:paraId="078E4CE2" w14:textId="77777777" w:rsidR="00C46691" w:rsidRPr="0050757D" w:rsidRDefault="00C46691" w:rsidP="00C46691">
      <w:pPr>
        <w:rPr>
          <w:rFonts w:ascii="Arial" w:hAnsi="Arial" w:cs="Arial"/>
          <w:sz w:val="22"/>
        </w:rPr>
      </w:pPr>
    </w:p>
    <w:p w14:paraId="79283751" w14:textId="77777777" w:rsidR="00C46691" w:rsidRPr="0050757D" w:rsidRDefault="00C46691" w:rsidP="00C46691">
      <w:pPr>
        <w:numPr>
          <w:ilvl w:val="0"/>
          <w:numId w:val="2"/>
        </w:numPr>
        <w:tabs>
          <w:tab w:val="left" w:pos="720"/>
        </w:tabs>
        <w:suppressAutoHyphens/>
        <w:ind w:left="360"/>
        <w:jc w:val="both"/>
        <w:rPr>
          <w:rFonts w:ascii="Arial" w:hAnsi="Arial" w:cs="Arial"/>
          <w:sz w:val="22"/>
          <w:lang/>
        </w:rPr>
      </w:pPr>
      <w:r w:rsidRPr="0050757D">
        <w:rPr>
          <w:rFonts w:ascii="Arial" w:hAnsi="Arial" w:cs="Arial"/>
          <w:b/>
          <w:sz w:val="22"/>
          <w:u w:val="single"/>
          <w:lang/>
        </w:rPr>
        <w:t>Services, Maintenance and Repair</w:t>
      </w:r>
      <w:r w:rsidRPr="0050757D">
        <w:rPr>
          <w:rFonts w:ascii="Arial" w:hAnsi="Arial" w:cs="Arial"/>
          <w:sz w:val="22"/>
          <w:lang/>
        </w:rPr>
        <w:t xml:space="preserve">.  During the term of this Agreement, UW shall provide all utilities required by the Service Recipient for the use of the </w:t>
      </w:r>
      <w:r w:rsidR="002E1E47">
        <w:rPr>
          <w:rFonts w:ascii="Arial" w:hAnsi="Arial" w:cs="Arial"/>
          <w:sz w:val="22"/>
          <w:lang/>
        </w:rPr>
        <w:t>F</w:t>
      </w:r>
      <w:r w:rsidRPr="0050757D">
        <w:rPr>
          <w:rFonts w:ascii="Arial" w:hAnsi="Arial" w:cs="Arial"/>
          <w:sz w:val="22"/>
          <w:lang/>
        </w:rPr>
        <w:t xml:space="preserve">acilities and equipment including, without limitation, heat, ventilating and air conditioning, electricity and all other utilities required for the operation of the </w:t>
      </w:r>
      <w:r w:rsidR="002E1E47">
        <w:rPr>
          <w:rFonts w:ascii="Arial" w:hAnsi="Arial" w:cs="Arial"/>
          <w:sz w:val="22"/>
          <w:lang/>
        </w:rPr>
        <w:t>F</w:t>
      </w:r>
      <w:r w:rsidRPr="0050757D">
        <w:rPr>
          <w:rFonts w:ascii="Arial" w:hAnsi="Arial" w:cs="Arial"/>
          <w:sz w:val="22"/>
          <w:lang/>
        </w:rPr>
        <w:t xml:space="preserve">acilities and equipment.  In addition, UW shall on a good faith basis maintain the </w:t>
      </w:r>
      <w:r w:rsidR="002E1E47">
        <w:rPr>
          <w:rFonts w:ascii="Arial" w:hAnsi="Arial" w:cs="Arial"/>
          <w:sz w:val="22"/>
          <w:lang/>
        </w:rPr>
        <w:t>F</w:t>
      </w:r>
      <w:r w:rsidRPr="0050757D">
        <w:rPr>
          <w:rFonts w:ascii="Arial" w:hAnsi="Arial" w:cs="Arial"/>
          <w:sz w:val="22"/>
          <w:lang/>
        </w:rPr>
        <w:t>acilities and equipment in good order, condition and repair.  In the event of interruption or delay in any utilities furnished by UW under this Agreement, UW shall make all reasonable efforts to promptly restore such utility or</w:t>
      </w:r>
      <w:r w:rsidR="002E1E47">
        <w:rPr>
          <w:rFonts w:ascii="Arial" w:hAnsi="Arial" w:cs="Arial"/>
          <w:sz w:val="22"/>
          <w:lang/>
        </w:rPr>
        <w:t xml:space="preserve"> service to the Facilities</w:t>
      </w:r>
      <w:r w:rsidRPr="0050757D">
        <w:rPr>
          <w:rFonts w:ascii="Arial" w:hAnsi="Arial" w:cs="Arial"/>
          <w:sz w:val="22"/>
          <w:lang/>
        </w:rPr>
        <w:t>.</w:t>
      </w:r>
    </w:p>
    <w:p w14:paraId="16DF07A1" w14:textId="77777777" w:rsidR="00C46691" w:rsidRPr="0050757D" w:rsidRDefault="00C46691" w:rsidP="00C46691">
      <w:pPr>
        <w:tabs>
          <w:tab w:val="left" w:pos="360"/>
        </w:tabs>
        <w:suppressAutoHyphens/>
        <w:jc w:val="both"/>
        <w:rPr>
          <w:rFonts w:ascii="Arial" w:hAnsi="Arial" w:cs="Arial"/>
          <w:sz w:val="22"/>
          <w:lang/>
        </w:rPr>
      </w:pPr>
    </w:p>
    <w:p w14:paraId="05345FDE" w14:textId="77777777" w:rsidR="00C46691" w:rsidRPr="00A4729F" w:rsidRDefault="00C46691" w:rsidP="00C46691">
      <w:pPr>
        <w:numPr>
          <w:ilvl w:val="0"/>
          <w:numId w:val="2"/>
        </w:numPr>
        <w:tabs>
          <w:tab w:val="left" w:pos="720"/>
        </w:tabs>
        <w:suppressAutoHyphens/>
        <w:ind w:left="360"/>
        <w:jc w:val="both"/>
        <w:rPr>
          <w:rFonts w:ascii="Arial" w:hAnsi="Arial" w:cs="Arial"/>
          <w:sz w:val="22"/>
          <w:lang/>
        </w:rPr>
      </w:pPr>
      <w:r w:rsidRPr="0050757D">
        <w:rPr>
          <w:rFonts w:ascii="Arial" w:hAnsi="Arial" w:cs="Arial"/>
          <w:b/>
          <w:sz w:val="22"/>
          <w:u w:val="single"/>
          <w:lang/>
        </w:rPr>
        <w:t>Common Areas</w:t>
      </w:r>
      <w:r w:rsidRPr="0050757D">
        <w:rPr>
          <w:rFonts w:ascii="Arial" w:hAnsi="Arial" w:cs="Arial"/>
          <w:sz w:val="22"/>
          <w:lang/>
        </w:rPr>
        <w:t xml:space="preserve">.  The Service Recipient, its agents, employees and </w:t>
      </w:r>
      <w:proofErr w:type="gramStart"/>
      <w:r w:rsidRPr="0050757D">
        <w:rPr>
          <w:rFonts w:ascii="Arial" w:hAnsi="Arial" w:cs="Arial"/>
          <w:sz w:val="22"/>
          <w:lang/>
        </w:rPr>
        <w:t>invitees</w:t>
      </w:r>
      <w:proofErr w:type="gramEnd"/>
      <w:r w:rsidRPr="0050757D">
        <w:rPr>
          <w:rFonts w:ascii="Arial" w:hAnsi="Arial" w:cs="Arial"/>
          <w:sz w:val="22"/>
          <w:lang/>
        </w:rPr>
        <w:t xml:space="preserve"> shall be entitled to free use, in common with UW, its agents and employees, restrooms, entrances, exits and other common and/or public areas of the building as they may from time to time exist.   The Service Recipient employees agree to comply with and abide by all reasonable rules and regulations adopted by The Board of Regents of the University of Wisconsin, the University of Wisconsin-Madison or </w:t>
      </w:r>
      <w:r w:rsidR="00AC0CEB">
        <w:rPr>
          <w:rFonts w:ascii="Arial" w:hAnsi="Arial"/>
          <w:sz w:val="22"/>
        </w:rPr>
        <w:t xml:space="preserve">the University of Wisconsin-Madison or the School of </w:t>
      </w:r>
      <w:r w:rsidR="00AC0CEB">
        <w:rPr>
          <w:rFonts w:ascii="Arial" w:hAnsi="Arial"/>
          <w:sz w:val="22"/>
        </w:rPr>
        <w:lastRenderedPageBreak/>
        <w:t xml:space="preserve">Medicine and Public Health </w:t>
      </w:r>
      <w:r w:rsidRPr="0050757D">
        <w:rPr>
          <w:rFonts w:ascii="Arial" w:hAnsi="Arial" w:cs="Arial"/>
          <w:sz w:val="22"/>
          <w:lang/>
        </w:rPr>
        <w:t xml:space="preserve">regarding the use of such common and/or public areas including but not limited to employee parking. Any such rule or regulation adopted by the University of Wisconsin-Madison or the College of Agricultural and Life Sciences shall apply to all users of </w:t>
      </w:r>
      <w:r>
        <w:rPr>
          <w:rFonts w:ascii="Arial" w:hAnsi="Arial" w:cs="Arial"/>
          <w:sz w:val="22"/>
          <w:lang/>
        </w:rPr>
        <w:t>the Meat Science</w:t>
      </w:r>
      <w:r w:rsidRPr="0050757D">
        <w:rPr>
          <w:rFonts w:ascii="Arial" w:hAnsi="Arial" w:cs="Arial"/>
          <w:sz w:val="22"/>
          <w:lang/>
        </w:rPr>
        <w:t xml:space="preserve"> Lab.</w:t>
      </w:r>
    </w:p>
    <w:p w14:paraId="454E79DA" w14:textId="77777777" w:rsidR="00C46691" w:rsidRPr="0050757D" w:rsidRDefault="00C46691" w:rsidP="00C46691">
      <w:pPr>
        <w:tabs>
          <w:tab w:val="left" w:pos="720"/>
        </w:tabs>
        <w:suppressAutoHyphens/>
        <w:jc w:val="both"/>
        <w:rPr>
          <w:rFonts w:ascii="Arial" w:hAnsi="Arial" w:cs="Arial"/>
          <w:sz w:val="22"/>
          <w:lang/>
        </w:rPr>
      </w:pPr>
    </w:p>
    <w:p w14:paraId="6EA56E7E" w14:textId="77777777" w:rsidR="00C34D89" w:rsidRPr="00371309" w:rsidRDefault="00C46691" w:rsidP="00C34D89">
      <w:pPr>
        <w:numPr>
          <w:ilvl w:val="0"/>
          <w:numId w:val="2"/>
        </w:numPr>
        <w:tabs>
          <w:tab w:val="clear" w:pos="1080"/>
          <w:tab w:val="left" w:pos="720"/>
          <w:tab w:val="left" w:pos="1092"/>
        </w:tabs>
        <w:suppressAutoHyphens/>
        <w:ind w:left="360"/>
        <w:jc w:val="both"/>
        <w:rPr>
          <w:rFonts w:ascii="Arial" w:hAnsi="Arial" w:cs="Arial"/>
          <w:sz w:val="22"/>
          <w:lang/>
        </w:rPr>
      </w:pPr>
      <w:r w:rsidRPr="00371309">
        <w:rPr>
          <w:rFonts w:ascii="Arial" w:hAnsi="Arial" w:cs="Arial"/>
          <w:b/>
          <w:sz w:val="22"/>
          <w:u w:val="single"/>
          <w:lang/>
        </w:rPr>
        <w:t>Supervision and Conduct</w:t>
      </w:r>
      <w:r w:rsidR="00371309">
        <w:rPr>
          <w:rFonts w:ascii="Arial" w:hAnsi="Arial" w:cs="Arial"/>
          <w:sz w:val="22"/>
          <w:lang/>
        </w:rPr>
        <w:t xml:space="preserve">.  </w:t>
      </w:r>
      <w:r w:rsidRPr="00371309">
        <w:rPr>
          <w:rFonts w:ascii="Arial" w:hAnsi="Arial" w:cs="Arial"/>
          <w:sz w:val="22"/>
          <w:lang/>
        </w:rPr>
        <w:t xml:space="preserve">The Service Recipient shall be responsible for the supervision and control of its </w:t>
      </w:r>
      <w:r w:rsidR="00A4729F" w:rsidRPr="00371309">
        <w:rPr>
          <w:rFonts w:ascii="Arial" w:hAnsi="Arial" w:cs="Arial"/>
          <w:sz w:val="22"/>
          <w:lang/>
        </w:rPr>
        <w:t xml:space="preserve">agents, </w:t>
      </w:r>
      <w:r w:rsidRPr="00371309">
        <w:rPr>
          <w:rFonts w:ascii="Arial" w:hAnsi="Arial" w:cs="Arial"/>
          <w:sz w:val="22"/>
          <w:lang/>
        </w:rPr>
        <w:t>employees</w:t>
      </w:r>
      <w:r w:rsidR="00A4729F" w:rsidRPr="00371309">
        <w:rPr>
          <w:rFonts w:ascii="Arial" w:hAnsi="Arial" w:cs="Arial"/>
          <w:sz w:val="22"/>
          <w:lang/>
        </w:rPr>
        <w:t xml:space="preserve"> and </w:t>
      </w:r>
      <w:proofErr w:type="gramStart"/>
      <w:r w:rsidR="00A4729F" w:rsidRPr="00371309">
        <w:rPr>
          <w:rFonts w:ascii="Arial" w:hAnsi="Arial" w:cs="Arial"/>
          <w:sz w:val="22"/>
          <w:lang/>
        </w:rPr>
        <w:t>invitees</w:t>
      </w:r>
      <w:proofErr w:type="gramEnd"/>
      <w:r w:rsidR="00A4729F" w:rsidRPr="00371309">
        <w:rPr>
          <w:rFonts w:ascii="Arial" w:hAnsi="Arial" w:cs="Arial"/>
          <w:sz w:val="22"/>
          <w:lang/>
        </w:rPr>
        <w:t xml:space="preserve"> </w:t>
      </w:r>
      <w:r w:rsidRPr="00371309">
        <w:rPr>
          <w:rFonts w:ascii="Arial" w:hAnsi="Arial" w:cs="Arial"/>
          <w:sz w:val="22"/>
          <w:lang/>
        </w:rPr>
        <w:t>and their activities on all University premises when such</w:t>
      </w:r>
      <w:r w:rsidR="00A4729F" w:rsidRPr="00371309">
        <w:rPr>
          <w:rFonts w:ascii="Arial" w:hAnsi="Arial" w:cs="Arial"/>
          <w:sz w:val="22"/>
          <w:lang/>
        </w:rPr>
        <w:t xml:space="preserve"> individuals</w:t>
      </w:r>
      <w:r w:rsidRPr="00371309">
        <w:rPr>
          <w:rFonts w:ascii="Arial" w:hAnsi="Arial" w:cs="Arial"/>
          <w:sz w:val="22"/>
          <w:lang/>
        </w:rPr>
        <w:t xml:space="preserve"> are engaged in work for the Service Recipient.  </w:t>
      </w:r>
      <w:r w:rsidR="00A4729F" w:rsidRPr="00371309">
        <w:rPr>
          <w:rFonts w:ascii="Arial" w:hAnsi="Arial" w:cs="Arial"/>
          <w:sz w:val="22"/>
          <w:lang/>
        </w:rPr>
        <w:t xml:space="preserve"> </w:t>
      </w:r>
    </w:p>
    <w:p w14:paraId="5B8CD0DB" w14:textId="77777777" w:rsidR="00C46691" w:rsidRPr="0050757D" w:rsidRDefault="00C46691" w:rsidP="00C46691">
      <w:pPr>
        <w:jc w:val="both"/>
        <w:rPr>
          <w:rFonts w:ascii="Arial" w:hAnsi="Arial" w:cs="Arial"/>
          <w:sz w:val="22"/>
        </w:rPr>
      </w:pPr>
    </w:p>
    <w:p w14:paraId="44354FC7" w14:textId="77777777" w:rsidR="00AC0CEB" w:rsidRDefault="00A4729F" w:rsidP="00A4729F">
      <w:pPr>
        <w:numPr>
          <w:ilvl w:val="0"/>
          <w:numId w:val="2"/>
        </w:numPr>
        <w:tabs>
          <w:tab w:val="left" w:pos="720"/>
        </w:tabs>
        <w:suppressAutoHyphens/>
        <w:ind w:left="360"/>
        <w:jc w:val="both"/>
        <w:rPr>
          <w:rFonts w:ascii="Arial" w:hAnsi="Arial" w:cs="Arial"/>
          <w:sz w:val="22"/>
          <w:szCs w:val="22"/>
          <w:lang/>
        </w:rPr>
      </w:pPr>
      <w:r w:rsidRPr="00371309">
        <w:rPr>
          <w:rFonts w:ascii="Arial" w:hAnsi="Arial" w:cs="Arial"/>
          <w:b/>
          <w:sz w:val="22"/>
          <w:szCs w:val="22"/>
          <w:u w:val="single"/>
          <w:lang/>
        </w:rPr>
        <w:t>Insurance and Liability</w:t>
      </w:r>
      <w:r w:rsidR="00371309" w:rsidRPr="00371309">
        <w:rPr>
          <w:rFonts w:ascii="Arial" w:hAnsi="Arial" w:cs="Arial"/>
          <w:sz w:val="22"/>
          <w:szCs w:val="22"/>
          <w:lang/>
        </w:rPr>
        <w:t xml:space="preserve">  </w:t>
      </w:r>
      <w:r w:rsidRPr="00371309">
        <w:rPr>
          <w:rFonts w:ascii="Arial" w:hAnsi="Arial" w:cs="Arial"/>
          <w:sz w:val="22"/>
          <w:szCs w:val="22"/>
          <w:lang/>
        </w:rPr>
        <w:t xml:space="preserve">Service Recipient </w:t>
      </w:r>
      <w:r w:rsidR="00AC0CEB">
        <w:rPr>
          <w:rFonts w:ascii="Arial" w:hAnsi="Arial" w:cs="Arial"/>
          <w:sz w:val="22"/>
          <w:szCs w:val="22"/>
          <w:lang/>
        </w:rPr>
        <w:t>shall file with the UW, before use of the Facilities,</w:t>
      </w:r>
      <w:r w:rsidRPr="00371309">
        <w:rPr>
          <w:rFonts w:ascii="Arial" w:hAnsi="Arial" w:cs="Arial"/>
          <w:sz w:val="22"/>
          <w:szCs w:val="22"/>
          <w:lang/>
        </w:rPr>
        <w:t xml:space="preserve"> </w:t>
      </w:r>
      <w:r w:rsidR="00AC0CEB">
        <w:rPr>
          <w:rFonts w:ascii="Arial" w:hAnsi="Arial" w:cs="Arial"/>
          <w:sz w:val="22"/>
          <w:szCs w:val="22"/>
          <w:lang/>
        </w:rPr>
        <w:t>a</w:t>
      </w:r>
      <w:r w:rsidR="009C1B12">
        <w:rPr>
          <w:rFonts w:ascii="Arial" w:hAnsi="Arial" w:cs="Arial"/>
          <w:sz w:val="22"/>
          <w:szCs w:val="22"/>
          <w:lang/>
        </w:rPr>
        <w:t xml:space="preserve"> Certificate of Insurance</w:t>
      </w:r>
      <w:r w:rsidR="00AC0CEB">
        <w:rPr>
          <w:rFonts w:ascii="Arial" w:hAnsi="Arial" w:cs="Arial"/>
          <w:sz w:val="22"/>
          <w:szCs w:val="22"/>
          <w:lang/>
        </w:rPr>
        <w:t xml:space="preserve"> indicating that the coverage for the Company, as specified in the following paragraphs, is in force during the term of this Agreement:</w:t>
      </w:r>
    </w:p>
    <w:p w14:paraId="4C42668D" w14:textId="77777777" w:rsidR="00AC0CEB" w:rsidRDefault="00AC0CEB" w:rsidP="00AC0CEB">
      <w:pPr>
        <w:pStyle w:val="ListParagraph"/>
        <w:rPr>
          <w:rFonts w:ascii="Arial" w:hAnsi="Arial" w:cs="Arial"/>
          <w:sz w:val="22"/>
          <w:szCs w:val="22"/>
          <w:lang/>
        </w:rPr>
      </w:pPr>
    </w:p>
    <w:p w14:paraId="2A650039" w14:textId="77777777" w:rsidR="00AC0CEB" w:rsidRPr="00AC0CEB" w:rsidRDefault="00AC0CEB" w:rsidP="00AC0CEB">
      <w:pPr>
        <w:tabs>
          <w:tab w:val="left" w:pos="360"/>
        </w:tabs>
        <w:jc w:val="both"/>
        <w:rPr>
          <w:rFonts w:ascii="Arial" w:hAnsi="Arial"/>
        </w:rPr>
      </w:pPr>
      <w:r>
        <w:rPr>
          <w:rFonts w:ascii="Arial" w:hAnsi="Arial"/>
          <w:sz w:val="22"/>
        </w:rPr>
        <w:tab/>
      </w:r>
      <w:r>
        <w:rPr>
          <w:rFonts w:ascii="Arial" w:hAnsi="Arial"/>
          <w:sz w:val="22"/>
        </w:rPr>
        <w:tab/>
      </w:r>
      <w:r w:rsidRPr="00AC0CEB">
        <w:rPr>
          <w:rFonts w:ascii="Arial" w:hAnsi="Arial"/>
        </w:rPr>
        <w:t>Workers Compensation (WC)</w:t>
      </w:r>
      <w:r w:rsidRPr="00AC0CEB">
        <w:rPr>
          <w:rFonts w:ascii="Arial" w:hAnsi="Arial"/>
        </w:rPr>
        <w:tab/>
      </w:r>
      <w:r w:rsidRPr="00AC0CEB">
        <w:rPr>
          <w:rFonts w:ascii="Arial" w:hAnsi="Arial"/>
        </w:rPr>
        <w:tab/>
      </w:r>
      <w:r w:rsidRPr="00AC0CEB">
        <w:rPr>
          <w:rFonts w:ascii="Arial" w:hAnsi="Arial"/>
        </w:rPr>
        <w:tab/>
      </w:r>
      <w:r w:rsidRPr="00AC0CEB">
        <w:rPr>
          <w:rFonts w:ascii="Arial" w:hAnsi="Arial"/>
        </w:rPr>
        <w:tab/>
      </w:r>
      <w:r w:rsidRPr="00AC0CEB">
        <w:rPr>
          <w:rFonts w:ascii="Arial" w:hAnsi="Arial"/>
        </w:rPr>
        <w:tab/>
      </w:r>
      <w:r w:rsidRPr="00AC0CEB">
        <w:rPr>
          <w:rFonts w:ascii="Arial" w:hAnsi="Arial"/>
        </w:rPr>
        <w:tab/>
        <w:t>Statutory Limits</w:t>
      </w:r>
    </w:p>
    <w:p w14:paraId="7FC64BBE" w14:textId="77777777" w:rsidR="00AC0CEB" w:rsidRPr="00AC0CEB" w:rsidRDefault="00AC0CEB" w:rsidP="00AC0CEB">
      <w:pPr>
        <w:tabs>
          <w:tab w:val="left" w:pos="360"/>
        </w:tabs>
        <w:jc w:val="both"/>
        <w:rPr>
          <w:rFonts w:ascii="Arial" w:hAnsi="Arial"/>
        </w:rPr>
      </w:pPr>
    </w:p>
    <w:p w14:paraId="7554AB56" w14:textId="77777777" w:rsidR="00AC0CEB" w:rsidRPr="00AC0CEB" w:rsidRDefault="00AC0CEB" w:rsidP="00AC0CEB">
      <w:pPr>
        <w:tabs>
          <w:tab w:val="left" w:pos="360"/>
        </w:tabs>
        <w:jc w:val="both"/>
        <w:rPr>
          <w:rFonts w:ascii="Arial" w:hAnsi="Arial"/>
        </w:rPr>
      </w:pPr>
      <w:r w:rsidRPr="00AC0CEB">
        <w:rPr>
          <w:rFonts w:ascii="Arial" w:hAnsi="Arial"/>
        </w:rPr>
        <w:tab/>
      </w:r>
      <w:r w:rsidRPr="00AC0CEB">
        <w:rPr>
          <w:rFonts w:ascii="Arial" w:hAnsi="Arial"/>
        </w:rPr>
        <w:tab/>
        <w:t>Commercial General Liability Each Occurrence</w:t>
      </w:r>
      <w:r w:rsidRPr="00AC0CEB">
        <w:rPr>
          <w:rFonts w:ascii="Arial" w:hAnsi="Arial"/>
        </w:rPr>
        <w:tab/>
      </w:r>
      <w:r w:rsidRPr="00AC0CEB">
        <w:rPr>
          <w:rFonts w:ascii="Arial" w:hAnsi="Arial"/>
        </w:rPr>
        <w:tab/>
      </w:r>
      <w:r w:rsidRPr="00AC0CEB">
        <w:rPr>
          <w:rFonts w:ascii="Arial" w:hAnsi="Arial"/>
        </w:rPr>
        <w:tab/>
      </w:r>
      <w:r>
        <w:rPr>
          <w:rFonts w:ascii="Arial" w:hAnsi="Arial"/>
        </w:rPr>
        <w:tab/>
      </w:r>
      <w:r w:rsidRPr="00AC0CEB">
        <w:rPr>
          <w:rFonts w:ascii="Arial" w:hAnsi="Arial"/>
        </w:rPr>
        <w:t>$1,000,000</w:t>
      </w:r>
    </w:p>
    <w:p w14:paraId="4C3DF110" w14:textId="77777777" w:rsidR="00AC0CEB" w:rsidRPr="00AC0CEB" w:rsidRDefault="00AC0CEB" w:rsidP="00AC0CEB">
      <w:pPr>
        <w:tabs>
          <w:tab w:val="left" w:pos="360"/>
        </w:tabs>
        <w:jc w:val="both"/>
        <w:rPr>
          <w:rFonts w:ascii="Arial" w:hAnsi="Arial"/>
        </w:rPr>
      </w:pPr>
      <w:r w:rsidRPr="00AC0CEB">
        <w:rPr>
          <w:rFonts w:ascii="Arial" w:hAnsi="Arial"/>
        </w:rPr>
        <w:tab/>
      </w:r>
      <w:r w:rsidRPr="00AC0CEB">
        <w:rPr>
          <w:rFonts w:ascii="Arial" w:hAnsi="Arial"/>
        </w:rPr>
        <w:tab/>
        <w:t>General. Aggregate. Incl. Products/Completed Operations</w:t>
      </w:r>
      <w:r w:rsidRPr="00AC0CEB">
        <w:rPr>
          <w:rFonts w:ascii="Arial" w:hAnsi="Arial"/>
        </w:rPr>
        <w:tab/>
      </w:r>
      <w:r w:rsidRPr="00AC0CEB">
        <w:rPr>
          <w:rFonts w:ascii="Arial" w:hAnsi="Arial"/>
        </w:rPr>
        <w:tab/>
        <w:t>$2,000,000</w:t>
      </w:r>
    </w:p>
    <w:p w14:paraId="7F55BF29" w14:textId="77777777" w:rsidR="00AC0CEB" w:rsidRPr="00AC0CEB" w:rsidRDefault="00AC0CEB" w:rsidP="00AC0CEB">
      <w:pPr>
        <w:tabs>
          <w:tab w:val="left" w:pos="360"/>
        </w:tabs>
        <w:jc w:val="both"/>
        <w:rPr>
          <w:rFonts w:ascii="Arial" w:hAnsi="Arial"/>
        </w:rPr>
      </w:pPr>
    </w:p>
    <w:p w14:paraId="17938B9F" w14:textId="77777777" w:rsidR="00AC0CEB" w:rsidRPr="00AC0CEB" w:rsidRDefault="00AC0CEB" w:rsidP="00AC0CEB">
      <w:pPr>
        <w:tabs>
          <w:tab w:val="left" w:pos="360"/>
        </w:tabs>
        <w:jc w:val="both"/>
        <w:rPr>
          <w:rFonts w:ascii="Arial" w:hAnsi="Arial"/>
        </w:rPr>
      </w:pPr>
      <w:r w:rsidRPr="00AC0CEB">
        <w:rPr>
          <w:rFonts w:ascii="Arial" w:hAnsi="Arial"/>
        </w:rPr>
        <w:tab/>
      </w:r>
      <w:r>
        <w:rPr>
          <w:rFonts w:ascii="Arial" w:hAnsi="Arial"/>
        </w:rPr>
        <w:tab/>
      </w:r>
      <w:r w:rsidRPr="00AC0CEB">
        <w:rPr>
          <w:rFonts w:ascii="Arial" w:hAnsi="Arial"/>
        </w:rPr>
        <w:t xml:space="preserve">Automobile Liability Combined Single Limit (if automobile use above ordinary transportation </w:t>
      </w:r>
      <w:r w:rsidRPr="00AC0CEB">
        <w:rPr>
          <w:rFonts w:ascii="Arial" w:hAnsi="Arial"/>
        </w:rPr>
        <w:tab/>
      </w:r>
      <w:r>
        <w:rPr>
          <w:rFonts w:ascii="Arial" w:hAnsi="Arial"/>
        </w:rPr>
        <w:tab/>
      </w:r>
      <w:r>
        <w:rPr>
          <w:rFonts w:ascii="Arial" w:hAnsi="Arial"/>
        </w:rPr>
        <w:tab/>
      </w:r>
      <w:r w:rsidRPr="00AC0CEB">
        <w:rPr>
          <w:rFonts w:ascii="Arial" w:hAnsi="Arial"/>
        </w:rPr>
        <w:t>involved in agreement).</w:t>
      </w:r>
      <w:r w:rsidRPr="00AC0CEB">
        <w:rPr>
          <w:rFonts w:ascii="Arial" w:hAnsi="Arial"/>
        </w:rPr>
        <w:tab/>
      </w:r>
      <w:r w:rsidRPr="00AC0CEB">
        <w:rPr>
          <w:rFonts w:ascii="Arial" w:hAnsi="Arial"/>
        </w:rPr>
        <w:tab/>
      </w:r>
      <w:r w:rsidRPr="00AC0CEB">
        <w:rPr>
          <w:rFonts w:ascii="Arial" w:hAnsi="Arial"/>
        </w:rPr>
        <w:tab/>
      </w:r>
      <w:r w:rsidRPr="00AC0CEB">
        <w:rPr>
          <w:rFonts w:ascii="Arial" w:hAnsi="Arial"/>
        </w:rPr>
        <w:tab/>
      </w:r>
      <w:r w:rsidRPr="00AC0CEB">
        <w:rPr>
          <w:rFonts w:ascii="Arial" w:hAnsi="Arial"/>
        </w:rPr>
        <w:tab/>
      </w:r>
      <w:r w:rsidRPr="00AC0CEB">
        <w:rPr>
          <w:rFonts w:ascii="Arial" w:hAnsi="Arial"/>
        </w:rPr>
        <w:tab/>
      </w:r>
      <w:r w:rsidRPr="00AC0CEB">
        <w:rPr>
          <w:rFonts w:ascii="Arial" w:hAnsi="Arial"/>
        </w:rPr>
        <w:tab/>
        <w:t>$1,000,000</w:t>
      </w:r>
    </w:p>
    <w:p w14:paraId="126012D4" w14:textId="77777777" w:rsidR="00AC0CEB" w:rsidRPr="00AC0CEB" w:rsidRDefault="00AC0CEB" w:rsidP="00AC0CEB">
      <w:pPr>
        <w:tabs>
          <w:tab w:val="left" w:pos="360"/>
        </w:tabs>
        <w:jc w:val="both"/>
        <w:rPr>
          <w:rFonts w:ascii="Arial" w:hAnsi="Arial"/>
        </w:rPr>
      </w:pPr>
    </w:p>
    <w:p w14:paraId="0ABF0E1C" w14:textId="77777777" w:rsidR="00AC0CEB" w:rsidRPr="007538A1" w:rsidRDefault="00AC0CEB" w:rsidP="009C1B12">
      <w:pPr>
        <w:tabs>
          <w:tab w:val="left" w:pos="360"/>
        </w:tabs>
        <w:jc w:val="both"/>
        <w:rPr>
          <w:rFonts w:ascii="Arial" w:hAnsi="Arial"/>
        </w:rPr>
      </w:pPr>
      <w:r w:rsidRPr="009C1B12">
        <w:rPr>
          <w:rFonts w:ascii="Arial" w:hAnsi="Arial"/>
          <w:sz w:val="22"/>
          <w:szCs w:val="22"/>
        </w:rPr>
        <w:tab/>
      </w:r>
      <w:r w:rsidR="007538A1">
        <w:rPr>
          <w:rFonts w:ascii="Arial" w:hAnsi="Arial"/>
          <w:sz w:val="22"/>
          <w:szCs w:val="22"/>
        </w:rPr>
        <w:tab/>
      </w:r>
      <w:r w:rsidRPr="007538A1">
        <w:rPr>
          <w:rFonts w:ascii="Arial" w:hAnsi="Arial"/>
        </w:rPr>
        <w:t xml:space="preserve">Company shall add the “Board of Regents of the University of Wisconsin System, its </w:t>
      </w:r>
      <w:r w:rsidRPr="007538A1">
        <w:rPr>
          <w:rFonts w:ascii="Arial" w:hAnsi="Arial"/>
        </w:rPr>
        <w:tab/>
      </w:r>
      <w:r w:rsidRPr="007538A1">
        <w:rPr>
          <w:rFonts w:ascii="Arial" w:hAnsi="Arial"/>
        </w:rPr>
        <w:tab/>
      </w:r>
      <w:r w:rsidRPr="007538A1">
        <w:rPr>
          <w:rFonts w:ascii="Arial" w:hAnsi="Arial"/>
        </w:rPr>
        <w:tab/>
      </w:r>
      <w:r w:rsidR="007538A1">
        <w:rPr>
          <w:rFonts w:ascii="Arial" w:hAnsi="Arial"/>
        </w:rPr>
        <w:tab/>
      </w:r>
      <w:r w:rsidRPr="007538A1">
        <w:rPr>
          <w:rFonts w:ascii="Arial" w:hAnsi="Arial"/>
        </w:rPr>
        <w:t xml:space="preserve">officers, employees and agents” as an additional insured under the commercial general </w:t>
      </w:r>
      <w:r w:rsidRPr="007538A1">
        <w:rPr>
          <w:rFonts w:ascii="Arial" w:hAnsi="Arial"/>
        </w:rPr>
        <w:tab/>
      </w:r>
      <w:r w:rsidRPr="007538A1">
        <w:rPr>
          <w:rFonts w:ascii="Arial" w:hAnsi="Arial"/>
        </w:rPr>
        <w:tab/>
      </w:r>
      <w:r w:rsidR="007538A1">
        <w:rPr>
          <w:rFonts w:ascii="Arial" w:hAnsi="Arial"/>
        </w:rPr>
        <w:tab/>
      </w:r>
      <w:r w:rsidR="007538A1">
        <w:rPr>
          <w:rFonts w:ascii="Arial" w:hAnsi="Arial"/>
        </w:rPr>
        <w:tab/>
      </w:r>
      <w:r w:rsidRPr="007538A1">
        <w:rPr>
          <w:rFonts w:ascii="Arial" w:hAnsi="Arial"/>
        </w:rPr>
        <w:t>liability policy.</w:t>
      </w:r>
    </w:p>
    <w:p w14:paraId="5E8CF966" w14:textId="77777777" w:rsidR="00AC0CEB" w:rsidRPr="00AC0CEB" w:rsidRDefault="00AC0CEB" w:rsidP="00AC0CEB">
      <w:pPr>
        <w:tabs>
          <w:tab w:val="left" w:pos="720"/>
        </w:tabs>
        <w:suppressAutoHyphens/>
        <w:ind w:left="360"/>
        <w:jc w:val="both"/>
        <w:rPr>
          <w:rFonts w:ascii="Arial" w:hAnsi="Arial" w:cs="Arial"/>
          <w:lang/>
        </w:rPr>
      </w:pPr>
    </w:p>
    <w:p w14:paraId="6148A4DB" w14:textId="77777777" w:rsidR="009C1B12" w:rsidRDefault="009C1B12" w:rsidP="009C1B12">
      <w:pPr>
        <w:tabs>
          <w:tab w:val="left" w:pos="360"/>
        </w:tabs>
        <w:jc w:val="both"/>
        <w:rPr>
          <w:rFonts w:ascii="Arial" w:hAnsi="Arial"/>
          <w:sz w:val="22"/>
        </w:rPr>
      </w:pPr>
      <w:r>
        <w:rPr>
          <w:rFonts w:ascii="Arial" w:hAnsi="Arial"/>
          <w:sz w:val="22"/>
        </w:rPr>
        <w:tab/>
        <w:t xml:space="preserve">All policies must be issued by an insurance company licensed to do business in the State of </w:t>
      </w:r>
      <w:r>
        <w:rPr>
          <w:rFonts w:ascii="Arial" w:hAnsi="Arial"/>
          <w:sz w:val="22"/>
        </w:rPr>
        <w:tab/>
        <w:t xml:space="preserve">Wisconsin, and have a minimum AM Best Rating of A-, and be signed by an authorized </w:t>
      </w:r>
      <w:r>
        <w:rPr>
          <w:rFonts w:ascii="Arial" w:hAnsi="Arial"/>
          <w:sz w:val="22"/>
        </w:rPr>
        <w:tab/>
        <w:t xml:space="preserve">agent.  The insurer shall provide </w:t>
      </w:r>
      <w:proofErr w:type="gramStart"/>
      <w:r>
        <w:rPr>
          <w:rFonts w:ascii="Arial" w:hAnsi="Arial"/>
          <w:sz w:val="22"/>
        </w:rPr>
        <w:t>UW</w:t>
      </w:r>
      <w:proofErr w:type="gramEnd"/>
      <w:r>
        <w:rPr>
          <w:rFonts w:ascii="Arial" w:hAnsi="Arial"/>
          <w:sz w:val="22"/>
        </w:rPr>
        <w:t xml:space="preserve"> written notice ten (10) days in advance of any </w:t>
      </w:r>
      <w:r>
        <w:rPr>
          <w:rFonts w:ascii="Arial" w:hAnsi="Arial"/>
          <w:sz w:val="22"/>
        </w:rPr>
        <w:tab/>
        <w:t>reduction of coverage or cancellation of the policy.</w:t>
      </w:r>
    </w:p>
    <w:p w14:paraId="3AE9477E" w14:textId="77777777" w:rsidR="007538A1" w:rsidRDefault="007538A1" w:rsidP="009C1B12">
      <w:pPr>
        <w:tabs>
          <w:tab w:val="left" w:pos="360"/>
        </w:tabs>
        <w:jc w:val="both"/>
        <w:rPr>
          <w:rFonts w:ascii="Arial" w:hAnsi="Arial"/>
          <w:sz w:val="22"/>
        </w:rPr>
      </w:pPr>
    </w:p>
    <w:p w14:paraId="22686FC3" w14:textId="77777777" w:rsidR="007538A1" w:rsidRDefault="007538A1" w:rsidP="007538A1">
      <w:pPr>
        <w:tabs>
          <w:tab w:val="left" w:pos="360"/>
        </w:tabs>
        <w:suppressAutoHyphens/>
        <w:ind w:left="360"/>
        <w:jc w:val="both"/>
        <w:rPr>
          <w:rFonts w:ascii="Arial" w:hAnsi="Arial" w:cs="Arial"/>
          <w:sz w:val="22"/>
          <w:lang/>
        </w:rPr>
      </w:pPr>
      <w:r w:rsidRPr="0050757D">
        <w:rPr>
          <w:rFonts w:ascii="Arial" w:hAnsi="Arial" w:cs="Arial"/>
          <w:sz w:val="22"/>
          <w:lang/>
        </w:rPr>
        <w:t>The Service Recipient agrees to indemnify, hold harmless, assume liability for and defend, the State of Wisconsin, the Board of Regents and the University of Wisconsin, their officers, employees and agents, from and against any and all actions, claims, liabilities, assertions of liability, losses, costs and expenses, which in any manner arise or are alleged to have arisen from the acts, omissions or wrongful conduct of its employees.</w:t>
      </w:r>
    </w:p>
    <w:p w14:paraId="1B944E27" w14:textId="77777777" w:rsidR="00C34D89" w:rsidRDefault="00C34D89" w:rsidP="00A4729F">
      <w:pPr>
        <w:tabs>
          <w:tab w:val="left" w:pos="360"/>
        </w:tabs>
        <w:suppressAutoHyphens/>
        <w:ind w:left="360"/>
        <w:jc w:val="both"/>
        <w:rPr>
          <w:rFonts w:ascii="Arial" w:hAnsi="Arial" w:cs="Arial"/>
          <w:sz w:val="22"/>
          <w:lang/>
        </w:rPr>
      </w:pPr>
    </w:p>
    <w:p w14:paraId="2386FE7E" w14:textId="77777777" w:rsidR="009C1B12" w:rsidRPr="009C1B12" w:rsidRDefault="009C1B12" w:rsidP="009C1B12">
      <w:pPr>
        <w:tabs>
          <w:tab w:val="left" w:pos="360"/>
        </w:tabs>
        <w:suppressAutoHyphens/>
        <w:ind w:left="360"/>
        <w:jc w:val="both"/>
        <w:rPr>
          <w:rFonts w:ascii="Arial" w:hAnsi="Arial" w:cs="Arial"/>
          <w:sz w:val="22"/>
          <w:lang/>
        </w:rPr>
      </w:pPr>
      <w:r w:rsidRPr="009C1B12">
        <w:rPr>
          <w:rFonts w:ascii="Arial" w:hAnsi="Arial" w:cs="Arial"/>
          <w:sz w:val="22"/>
          <w:lang/>
        </w:rPr>
        <w:t xml:space="preserve">In the event Facility or the Building is damaged or destroyed in whole or in part by fire or any other means whatsoever during the term of this Agreement, then either UW or Company shall have the right to terminate this Agreement by written notice to the other and UW shall refund to Company the portion of the fee relating to the period after termination.  If this Agreement is not terminated, UW shall repair and restore Facility and/or the Building to substantially the same condition that existed just prior to its damage or destruction.  During the period from the occurrence of the casualty until Facility and/or the Building is repaired and restored </w:t>
      </w:r>
      <w:proofErr w:type="gramStart"/>
      <w:r w:rsidRPr="009C1B12">
        <w:rPr>
          <w:rFonts w:ascii="Arial" w:hAnsi="Arial" w:cs="Arial"/>
          <w:sz w:val="22"/>
          <w:lang/>
        </w:rPr>
        <w:t>so as to</w:t>
      </w:r>
      <w:proofErr w:type="gramEnd"/>
      <w:r w:rsidRPr="009C1B12">
        <w:rPr>
          <w:rFonts w:ascii="Arial" w:hAnsi="Arial" w:cs="Arial"/>
          <w:sz w:val="22"/>
          <w:lang/>
        </w:rPr>
        <w:t xml:space="preserve"> be usable by Company, a portion of the fee payable by Company hereunder shall be abated in proportion to the area of Facility which is unusable.</w:t>
      </w:r>
    </w:p>
    <w:p w14:paraId="0CDDF6D4" w14:textId="77777777" w:rsidR="009C1B12" w:rsidRDefault="009C1B12" w:rsidP="00A4729F">
      <w:pPr>
        <w:tabs>
          <w:tab w:val="left" w:pos="360"/>
        </w:tabs>
        <w:suppressAutoHyphens/>
        <w:ind w:left="360"/>
        <w:jc w:val="both"/>
        <w:rPr>
          <w:rFonts w:ascii="Arial" w:hAnsi="Arial" w:cs="Arial"/>
          <w:sz w:val="22"/>
          <w:lang/>
        </w:rPr>
      </w:pPr>
    </w:p>
    <w:p w14:paraId="3A52C855" w14:textId="77777777" w:rsidR="00C46691" w:rsidRDefault="00C46691" w:rsidP="00C46691">
      <w:pPr>
        <w:jc w:val="both"/>
        <w:rPr>
          <w:rFonts w:ascii="Arial" w:hAnsi="Arial" w:cs="Arial"/>
          <w:sz w:val="22"/>
        </w:rPr>
      </w:pPr>
    </w:p>
    <w:p w14:paraId="14DC29E4" w14:textId="77777777" w:rsidR="00C34D89" w:rsidRDefault="00C34D89" w:rsidP="00C34D89">
      <w:pPr>
        <w:numPr>
          <w:ilvl w:val="0"/>
          <w:numId w:val="2"/>
        </w:numPr>
        <w:tabs>
          <w:tab w:val="clear" w:pos="1080"/>
          <w:tab w:val="left" w:pos="810"/>
        </w:tabs>
        <w:suppressAutoHyphens/>
        <w:ind w:left="450" w:hanging="450"/>
        <w:jc w:val="both"/>
        <w:rPr>
          <w:rFonts w:ascii="Arial" w:hAnsi="Arial" w:cs="Arial"/>
          <w:sz w:val="22"/>
          <w:lang/>
        </w:rPr>
      </w:pPr>
      <w:r w:rsidRPr="0050757D">
        <w:rPr>
          <w:rFonts w:ascii="Arial" w:hAnsi="Arial" w:cs="Arial"/>
          <w:b/>
          <w:sz w:val="22"/>
          <w:u w:val="single"/>
        </w:rPr>
        <w:t>Assignment</w:t>
      </w:r>
      <w:r w:rsidRPr="0050757D">
        <w:rPr>
          <w:rFonts w:ascii="Arial" w:hAnsi="Arial" w:cs="Arial"/>
          <w:sz w:val="22"/>
        </w:rPr>
        <w:t>.  Neither party shall assign its rights under t</w:t>
      </w:r>
      <w:r>
        <w:rPr>
          <w:rFonts w:ascii="Arial" w:hAnsi="Arial" w:cs="Arial"/>
          <w:sz w:val="22"/>
        </w:rPr>
        <w:t xml:space="preserve">his Agreement without the prior </w:t>
      </w:r>
      <w:r w:rsidRPr="0050757D">
        <w:rPr>
          <w:rFonts w:ascii="Arial" w:hAnsi="Arial" w:cs="Arial"/>
          <w:sz w:val="22"/>
        </w:rPr>
        <w:t>written consent of the other party.</w:t>
      </w:r>
    </w:p>
    <w:p w14:paraId="5D3FCE77" w14:textId="77777777" w:rsidR="00C34D89" w:rsidRPr="0050757D" w:rsidRDefault="00C34D89" w:rsidP="00C34D89">
      <w:pPr>
        <w:tabs>
          <w:tab w:val="left" w:pos="360"/>
        </w:tabs>
        <w:suppressAutoHyphens/>
        <w:ind w:left="1080"/>
        <w:jc w:val="both"/>
        <w:rPr>
          <w:rFonts w:ascii="Arial" w:hAnsi="Arial" w:cs="Arial"/>
          <w:sz w:val="22"/>
          <w:lang/>
        </w:rPr>
      </w:pPr>
    </w:p>
    <w:p w14:paraId="73E0A5BC" w14:textId="77777777" w:rsidR="00C34D89" w:rsidRPr="0050757D" w:rsidRDefault="00C34D89" w:rsidP="00C34D89">
      <w:pPr>
        <w:numPr>
          <w:ilvl w:val="0"/>
          <w:numId w:val="2"/>
        </w:numPr>
        <w:tabs>
          <w:tab w:val="clear" w:pos="1080"/>
          <w:tab w:val="num" w:pos="720"/>
        </w:tabs>
        <w:suppressAutoHyphens/>
        <w:ind w:left="450" w:hanging="450"/>
        <w:jc w:val="both"/>
        <w:rPr>
          <w:rFonts w:ascii="Arial" w:hAnsi="Arial" w:cs="Arial"/>
          <w:sz w:val="22"/>
        </w:rPr>
      </w:pPr>
      <w:r w:rsidRPr="0050757D">
        <w:rPr>
          <w:rFonts w:ascii="Arial" w:hAnsi="Arial" w:cs="Arial"/>
          <w:b/>
          <w:sz w:val="22"/>
          <w:u w:val="single"/>
        </w:rPr>
        <w:t>Termination by the Service Recipient</w:t>
      </w:r>
      <w:r w:rsidRPr="0050757D">
        <w:rPr>
          <w:rFonts w:ascii="Arial" w:hAnsi="Arial" w:cs="Arial"/>
          <w:sz w:val="22"/>
        </w:rPr>
        <w:t xml:space="preserve">.  </w:t>
      </w:r>
      <w:proofErr w:type="gramStart"/>
      <w:r w:rsidRPr="0050757D">
        <w:rPr>
          <w:rFonts w:ascii="Arial" w:hAnsi="Arial" w:cs="Arial"/>
          <w:sz w:val="22"/>
        </w:rPr>
        <w:t>In the event that</w:t>
      </w:r>
      <w:proofErr w:type="gramEnd"/>
      <w:r w:rsidRPr="0050757D">
        <w:rPr>
          <w:rFonts w:ascii="Arial" w:hAnsi="Arial" w:cs="Arial"/>
          <w:sz w:val="22"/>
        </w:rPr>
        <w:t xml:space="preserve"> at any time during the term of this Agreement, the Service Recipient determines in its sole discretion that the availability or condition of the </w:t>
      </w:r>
      <w:r w:rsidR="008F1878">
        <w:rPr>
          <w:rFonts w:ascii="Arial" w:hAnsi="Arial" w:cs="Arial"/>
          <w:sz w:val="22"/>
        </w:rPr>
        <w:t>Facilities</w:t>
      </w:r>
      <w:r w:rsidRPr="0050757D">
        <w:rPr>
          <w:rFonts w:ascii="Arial" w:hAnsi="Arial" w:cs="Arial"/>
          <w:sz w:val="22"/>
        </w:rPr>
        <w:t xml:space="preserve"> is unsatisfactory to the Service Recipient, then the Service Recipient shall have the right to terminate this Agreement upon sixty (60) days written notice to UW</w:t>
      </w:r>
      <w:r w:rsidR="00264AFC">
        <w:rPr>
          <w:rFonts w:ascii="Arial" w:hAnsi="Arial" w:cs="Arial"/>
          <w:sz w:val="22"/>
        </w:rPr>
        <w:t>.  Service Recipient shall pay for facility use fees up to the date of termination.</w:t>
      </w:r>
    </w:p>
    <w:p w14:paraId="0C431CD4" w14:textId="77777777" w:rsidR="00C34D89" w:rsidRDefault="00C34D89" w:rsidP="00C34D89">
      <w:pPr>
        <w:tabs>
          <w:tab w:val="left" w:pos="720"/>
        </w:tabs>
        <w:suppressAutoHyphens/>
        <w:ind w:left="360"/>
        <w:jc w:val="both"/>
        <w:rPr>
          <w:rFonts w:ascii="Arial" w:hAnsi="Arial" w:cs="Arial"/>
          <w:sz w:val="22"/>
        </w:rPr>
      </w:pPr>
    </w:p>
    <w:p w14:paraId="05B5AA7D" w14:textId="77777777" w:rsidR="00C46691" w:rsidRPr="0050757D"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Termination by UW</w:t>
      </w:r>
      <w:r w:rsidRPr="0050757D">
        <w:rPr>
          <w:rFonts w:ascii="Arial" w:hAnsi="Arial" w:cs="Arial"/>
          <w:sz w:val="22"/>
        </w:rPr>
        <w:t xml:space="preserve">.  </w:t>
      </w:r>
      <w:proofErr w:type="gramStart"/>
      <w:r w:rsidRPr="0050757D">
        <w:rPr>
          <w:rFonts w:ascii="Arial" w:hAnsi="Arial" w:cs="Arial"/>
          <w:sz w:val="22"/>
        </w:rPr>
        <w:t>In the event that</w:t>
      </w:r>
      <w:proofErr w:type="gramEnd"/>
      <w:r w:rsidRPr="0050757D">
        <w:rPr>
          <w:rFonts w:ascii="Arial" w:hAnsi="Arial" w:cs="Arial"/>
          <w:sz w:val="22"/>
        </w:rPr>
        <w:t xml:space="preserve"> at any time during the term of this Agreement, UW determines in its sole discretion that the use of the </w:t>
      </w:r>
      <w:r w:rsidR="00E738D6">
        <w:rPr>
          <w:rFonts w:ascii="Arial" w:hAnsi="Arial" w:cs="Arial"/>
          <w:sz w:val="22"/>
        </w:rPr>
        <w:t>Facilities</w:t>
      </w:r>
      <w:r w:rsidRPr="0050757D">
        <w:rPr>
          <w:rFonts w:ascii="Arial" w:hAnsi="Arial" w:cs="Arial"/>
          <w:sz w:val="22"/>
        </w:rPr>
        <w:t xml:space="preserve"> by the Service Recipient is unsatisfactory to UW, then UW shall have the right to terminate this Agreement upon sixty (60) days written </w:t>
      </w:r>
      <w:r w:rsidR="00264AFC">
        <w:rPr>
          <w:rFonts w:ascii="Arial" w:hAnsi="Arial" w:cs="Arial"/>
          <w:sz w:val="22"/>
        </w:rPr>
        <w:t>notice to the Service Recipient.  UW shall honor any scheduled facility use within the sixty (60) day termination period.</w:t>
      </w:r>
    </w:p>
    <w:p w14:paraId="255A3D1A" w14:textId="77777777" w:rsidR="00C46691" w:rsidRPr="0050757D" w:rsidRDefault="00C46691" w:rsidP="00C46691">
      <w:pPr>
        <w:jc w:val="both"/>
        <w:rPr>
          <w:rFonts w:ascii="Arial" w:hAnsi="Arial" w:cs="Arial"/>
          <w:sz w:val="22"/>
        </w:rPr>
      </w:pPr>
    </w:p>
    <w:p w14:paraId="11E6D10F" w14:textId="77777777" w:rsidR="00C46691"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Defaults</w:t>
      </w:r>
      <w:r w:rsidRPr="0050757D">
        <w:rPr>
          <w:rFonts w:ascii="Arial" w:hAnsi="Arial" w:cs="Arial"/>
          <w:sz w:val="22"/>
        </w:rPr>
        <w:t>.  If: (i) the Service Recipient shall fail to pay the accrued fee due hereunder within ten (10) days after written notice of such default has been given to the Service Recipient, or (ii) the Service Recipient shall fail to perform any of the other terms, conditions or covenants of this Agreement to be performed or observed by the Service Recipient for more than thirty (30) days after written notice of such default has been given to the Service Recipient specifying the nature of the default in detail (or such other reasonable time as necessary if such default cannot be cured within thirty (30) days and the Service Recipient, upon receipt of such notice, promptly and diligently attempts to effect such cure), then UW may, upon ten (10) days written notice to the Service Recipient, terminate this Agreement.</w:t>
      </w:r>
    </w:p>
    <w:p w14:paraId="5EEEF248" w14:textId="77777777" w:rsidR="00C46691" w:rsidRPr="0050757D" w:rsidRDefault="00C46691" w:rsidP="00C46691">
      <w:pPr>
        <w:tabs>
          <w:tab w:val="left" w:pos="720"/>
        </w:tabs>
        <w:suppressAutoHyphens/>
        <w:jc w:val="both"/>
        <w:rPr>
          <w:rFonts w:ascii="Arial" w:hAnsi="Arial" w:cs="Arial"/>
          <w:sz w:val="22"/>
        </w:rPr>
      </w:pPr>
    </w:p>
    <w:p w14:paraId="0FD19917" w14:textId="77777777" w:rsidR="00C46691" w:rsidRPr="0050757D"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Notices</w:t>
      </w:r>
      <w:r w:rsidRPr="0050757D">
        <w:rPr>
          <w:rFonts w:ascii="Arial" w:hAnsi="Arial" w:cs="Arial"/>
          <w:sz w:val="22"/>
        </w:rPr>
        <w:t>.  All notices and demands by either party to the other shall be in writing and personally delivered or sent by United States certified mail, postage prepaid and addressed:</w:t>
      </w:r>
    </w:p>
    <w:p w14:paraId="76EAAE2A" w14:textId="77777777" w:rsidR="00C46691" w:rsidRPr="0050757D" w:rsidRDefault="00C46691" w:rsidP="00C46691">
      <w:pPr>
        <w:jc w:val="both"/>
        <w:rPr>
          <w:rFonts w:ascii="Arial" w:hAnsi="Arial" w:cs="Arial"/>
          <w:sz w:val="22"/>
        </w:rPr>
      </w:pPr>
    </w:p>
    <w:p w14:paraId="242884E9" w14:textId="77777777" w:rsidR="00C46691" w:rsidRPr="0050757D" w:rsidRDefault="00C46691" w:rsidP="00C35B94">
      <w:pPr>
        <w:ind w:left="360"/>
        <w:jc w:val="both"/>
        <w:rPr>
          <w:rFonts w:ascii="Arial" w:hAnsi="Arial" w:cs="Arial"/>
          <w:sz w:val="24"/>
          <w:szCs w:val="24"/>
        </w:rPr>
      </w:pPr>
      <w:r w:rsidRPr="0050757D">
        <w:rPr>
          <w:rFonts w:ascii="Arial" w:hAnsi="Arial" w:cs="Arial"/>
          <w:sz w:val="22"/>
        </w:rPr>
        <w:t>To UW:</w:t>
      </w:r>
      <w:r w:rsidRPr="0050757D">
        <w:rPr>
          <w:rFonts w:ascii="Arial" w:hAnsi="Arial" w:cs="Arial"/>
          <w:sz w:val="22"/>
        </w:rPr>
        <w:tab/>
      </w:r>
      <w:r w:rsidRPr="0050757D">
        <w:rPr>
          <w:rFonts w:ascii="Arial" w:hAnsi="Arial" w:cs="Arial"/>
          <w:sz w:val="22"/>
        </w:rPr>
        <w:tab/>
      </w:r>
      <w:r w:rsidRPr="0050757D">
        <w:rPr>
          <w:rFonts w:ascii="Arial" w:hAnsi="Arial" w:cs="Arial"/>
          <w:sz w:val="22"/>
        </w:rPr>
        <w:tab/>
      </w:r>
      <w:r w:rsidR="00C35B94" w:rsidRPr="00C35B94">
        <w:rPr>
          <w:rFonts w:ascii="Arial" w:hAnsi="Arial" w:cs="Arial"/>
          <w:i/>
          <w:sz w:val="22"/>
          <w:highlight w:val="yellow"/>
        </w:rPr>
        <w:t>Insert department’s payment address</w:t>
      </w:r>
    </w:p>
    <w:p w14:paraId="417F97AA" w14:textId="77777777" w:rsidR="00C46691" w:rsidRPr="0050757D" w:rsidRDefault="00C46691" w:rsidP="00C46691">
      <w:pPr>
        <w:ind w:left="360"/>
        <w:jc w:val="both"/>
        <w:rPr>
          <w:rFonts w:ascii="Arial" w:hAnsi="Arial" w:cs="Arial"/>
          <w:sz w:val="22"/>
        </w:rPr>
      </w:pPr>
    </w:p>
    <w:p w14:paraId="56EA375D" w14:textId="77777777" w:rsidR="00780304" w:rsidRPr="0085440D" w:rsidRDefault="00C46691" w:rsidP="0085440D">
      <w:pPr>
        <w:autoSpaceDE w:val="0"/>
        <w:ind w:firstLine="360"/>
        <w:rPr>
          <w:rFonts w:ascii="Arial" w:eastAsia="ArialMT" w:hAnsi="Arial" w:cs="Arial"/>
          <w:i/>
          <w:color w:val="000000"/>
          <w:sz w:val="24"/>
          <w:szCs w:val="24"/>
        </w:rPr>
      </w:pPr>
      <w:r w:rsidRPr="0050757D">
        <w:rPr>
          <w:rFonts w:ascii="Arial" w:hAnsi="Arial" w:cs="Arial"/>
          <w:sz w:val="22"/>
        </w:rPr>
        <w:t>To Service Recipient:</w:t>
      </w:r>
      <w:r w:rsidRPr="0050757D">
        <w:rPr>
          <w:rFonts w:ascii="Arial" w:hAnsi="Arial" w:cs="Arial"/>
          <w:sz w:val="22"/>
        </w:rPr>
        <w:tab/>
      </w:r>
      <w:r w:rsidR="0085440D" w:rsidRPr="0085440D">
        <w:rPr>
          <w:rFonts w:ascii="Arial" w:eastAsia="ArialMT" w:hAnsi="Arial" w:cs="Arial"/>
          <w:i/>
          <w:color w:val="000000"/>
          <w:sz w:val="22"/>
          <w:szCs w:val="22"/>
          <w:highlight w:val="yellow"/>
        </w:rPr>
        <w:t>Insert Company name/contact information</w:t>
      </w:r>
    </w:p>
    <w:p w14:paraId="725AC61F" w14:textId="77777777" w:rsidR="00C46691" w:rsidRPr="0050757D" w:rsidRDefault="00C46691" w:rsidP="00C46691">
      <w:pPr>
        <w:ind w:left="360"/>
        <w:jc w:val="both"/>
        <w:rPr>
          <w:rFonts w:ascii="Arial" w:hAnsi="Arial" w:cs="Arial"/>
          <w:sz w:val="22"/>
        </w:rPr>
      </w:pPr>
      <w:r w:rsidRPr="0050757D">
        <w:rPr>
          <w:rFonts w:ascii="Arial" w:hAnsi="Arial" w:cs="Arial"/>
          <w:color w:val="000000"/>
          <w:sz w:val="22"/>
        </w:rPr>
        <w:tab/>
      </w:r>
      <w:r w:rsidRPr="0050757D">
        <w:rPr>
          <w:rFonts w:ascii="Arial" w:hAnsi="Arial" w:cs="Arial"/>
          <w:color w:val="000000"/>
          <w:sz w:val="22"/>
        </w:rPr>
        <w:tab/>
      </w:r>
      <w:r w:rsidRPr="0050757D">
        <w:rPr>
          <w:rFonts w:ascii="Arial" w:hAnsi="Arial" w:cs="Arial"/>
          <w:color w:val="000000"/>
          <w:sz w:val="22"/>
        </w:rPr>
        <w:tab/>
      </w:r>
    </w:p>
    <w:p w14:paraId="1F6F7D36" w14:textId="77777777" w:rsidR="00C46691" w:rsidRPr="0050757D" w:rsidRDefault="00C46691" w:rsidP="00C46691">
      <w:pPr>
        <w:ind w:left="360"/>
        <w:jc w:val="both"/>
        <w:rPr>
          <w:rFonts w:ascii="Arial" w:hAnsi="Arial" w:cs="Arial"/>
          <w:sz w:val="22"/>
        </w:rPr>
      </w:pPr>
      <w:r w:rsidRPr="0050757D">
        <w:rPr>
          <w:rFonts w:ascii="Arial" w:hAnsi="Arial" w:cs="Arial"/>
          <w:sz w:val="22"/>
        </w:rPr>
        <w:t xml:space="preserve">Either party may, upon prior written notice to the other, specify a different address for the giving of notice.  Notices shall be deemed to have been given when received or when delivery is refused. </w:t>
      </w:r>
    </w:p>
    <w:p w14:paraId="13235477" w14:textId="77777777" w:rsidR="00C46691" w:rsidRPr="0050757D" w:rsidRDefault="00C46691" w:rsidP="00C46691">
      <w:pPr>
        <w:ind w:left="360"/>
        <w:jc w:val="both"/>
        <w:rPr>
          <w:rFonts w:ascii="Arial" w:hAnsi="Arial" w:cs="Arial"/>
          <w:sz w:val="22"/>
        </w:rPr>
      </w:pPr>
    </w:p>
    <w:p w14:paraId="4D6C1685" w14:textId="77777777" w:rsidR="00C46691" w:rsidRPr="0050757D"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Confidentiality</w:t>
      </w:r>
      <w:r w:rsidRPr="0050757D">
        <w:rPr>
          <w:rFonts w:ascii="Arial" w:hAnsi="Arial" w:cs="Arial"/>
          <w:sz w:val="22"/>
        </w:rPr>
        <w:t>.</w:t>
      </w:r>
      <w:r w:rsidR="00371309">
        <w:rPr>
          <w:rFonts w:ascii="Arial" w:hAnsi="Arial" w:cs="Arial"/>
          <w:sz w:val="22"/>
        </w:rPr>
        <w:t xml:space="preserve"> </w:t>
      </w:r>
      <w:r w:rsidRPr="0050757D">
        <w:rPr>
          <w:rFonts w:ascii="Arial" w:hAnsi="Arial" w:cs="Arial"/>
          <w:sz w:val="22"/>
        </w:rPr>
        <w:t xml:space="preserve">The </w:t>
      </w:r>
      <w:r w:rsidR="00CD4FC8">
        <w:rPr>
          <w:rFonts w:ascii="Arial" w:hAnsi="Arial" w:cs="Arial"/>
          <w:sz w:val="22"/>
        </w:rPr>
        <w:t>Facility</w:t>
      </w:r>
      <w:r w:rsidRPr="0050757D">
        <w:rPr>
          <w:rFonts w:ascii="Arial" w:hAnsi="Arial" w:cs="Arial"/>
          <w:sz w:val="22"/>
        </w:rPr>
        <w:t xml:space="preserve"> is a user facility with open access to students, faculty and staff of UW as well as to the general public.  UW makes no warrant as to the security of information that may be divulged to third parties through casual conversation and written or printed materials left unco</w:t>
      </w:r>
      <w:r w:rsidR="00CD4FC8">
        <w:rPr>
          <w:rFonts w:ascii="Arial" w:hAnsi="Arial" w:cs="Arial"/>
          <w:sz w:val="22"/>
        </w:rPr>
        <w:t>ntrolled or unprotected</w:t>
      </w:r>
      <w:r w:rsidRPr="0050757D">
        <w:rPr>
          <w:rFonts w:ascii="Arial" w:hAnsi="Arial" w:cs="Arial"/>
          <w:sz w:val="22"/>
        </w:rPr>
        <w:t>.  Unless otherwise required by law, UW will exercise reasonable efforts to maintain in confidence any information, documentation</w:t>
      </w:r>
      <w:r w:rsidR="00CD4FC8">
        <w:rPr>
          <w:rFonts w:ascii="Arial" w:hAnsi="Arial" w:cs="Arial"/>
          <w:sz w:val="22"/>
        </w:rPr>
        <w:t>,</w:t>
      </w:r>
      <w:r w:rsidRPr="0050757D">
        <w:rPr>
          <w:rFonts w:ascii="Arial" w:hAnsi="Arial" w:cs="Arial"/>
          <w:sz w:val="22"/>
        </w:rPr>
        <w:t xml:space="preserve"> and materials </w:t>
      </w:r>
      <w:r w:rsidR="00CD4FC8">
        <w:rPr>
          <w:rFonts w:ascii="Arial" w:hAnsi="Arial" w:cs="Arial"/>
          <w:sz w:val="22"/>
        </w:rPr>
        <w:t>disclosed to</w:t>
      </w:r>
      <w:r w:rsidRPr="0050757D">
        <w:rPr>
          <w:rFonts w:ascii="Arial" w:hAnsi="Arial" w:cs="Arial"/>
          <w:sz w:val="22"/>
        </w:rPr>
        <w:t xml:space="preserve"> UW </w:t>
      </w:r>
      <w:r w:rsidR="00CD4FC8">
        <w:rPr>
          <w:rFonts w:ascii="Arial" w:hAnsi="Arial" w:cs="Arial"/>
          <w:sz w:val="22"/>
        </w:rPr>
        <w:t>by Service Recipient for purposes related to use of the Facility under this Agreement that are</w:t>
      </w:r>
      <w:r w:rsidRPr="0050757D">
        <w:rPr>
          <w:rFonts w:ascii="Arial" w:hAnsi="Arial" w:cs="Arial"/>
          <w:sz w:val="22"/>
        </w:rPr>
        <w:t xml:space="preserve"> designated in writing as confidential information at the time of disclosure ("Confidential Information"). Confidential Information does not include information which:</w:t>
      </w:r>
    </w:p>
    <w:p w14:paraId="46A8DC7C" w14:textId="77777777" w:rsidR="00C46691" w:rsidRPr="0050757D" w:rsidRDefault="00C46691" w:rsidP="00C46691">
      <w:pPr>
        <w:tabs>
          <w:tab w:val="left" w:pos="720"/>
        </w:tabs>
        <w:suppressAutoHyphens/>
        <w:jc w:val="both"/>
        <w:rPr>
          <w:rFonts w:ascii="Arial" w:hAnsi="Arial" w:cs="Arial"/>
          <w:sz w:val="22"/>
        </w:rPr>
      </w:pPr>
    </w:p>
    <w:p w14:paraId="571F57AA" w14:textId="77777777" w:rsidR="003036D2" w:rsidRDefault="00C46691" w:rsidP="003036D2">
      <w:pPr>
        <w:numPr>
          <w:ilvl w:val="0"/>
          <w:numId w:val="6"/>
        </w:numPr>
        <w:suppressAutoHyphens/>
        <w:ind w:left="720"/>
        <w:jc w:val="both"/>
        <w:rPr>
          <w:rFonts w:ascii="Arial" w:hAnsi="Arial" w:cs="Arial"/>
          <w:sz w:val="22"/>
        </w:rPr>
      </w:pPr>
      <w:r w:rsidRPr="0050757D">
        <w:rPr>
          <w:rFonts w:ascii="Arial" w:hAnsi="Arial" w:cs="Arial"/>
          <w:sz w:val="22"/>
        </w:rPr>
        <w:t>is generally available in the public domain or b</w:t>
      </w:r>
      <w:r w:rsidR="00C649A8">
        <w:rPr>
          <w:rFonts w:ascii="Arial" w:hAnsi="Arial" w:cs="Arial"/>
          <w:sz w:val="22"/>
        </w:rPr>
        <w:t xml:space="preserve">ecomes available to the public </w:t>
      </w:r>
      <w:r w:rsidRPr="0050757D">
        <w:rPr>
          <w:rFonts w:ascii="Arial" w:hAnsi="Arial" w:cs="Arial"/>
          <w:sz w:val="22"/>
        </w:rPr>
        <w:t xml:space="preserve">through no act of UW; or </w:t>
      </w:r>
    </w:p>
    <w:p w14:paraId="6872EDB2" w14:textId="77777777" w:rsidR="003036D2" w:rsidRDefault="00C46691" w:rsidP="003036D2">
      <w:pPr>
        <w:numPr>
          <w:ilvl w:val="0"/>
          <w:numId w:val="6"/>
        </w:numPr>
        <w:suppressAutoHyphens/>
        <w:ind w:left="720"/>
        <w:jc w:val="both"/>
        <w:rPr>
          <w:rFonts w:ascii="Arial" w:hAnsi="Arial" w:cs="Arial"/>
          <w:sz w:val="22"/>
        </w:rPr>
      </w:pPr>
      <w:r w:rsidRPr="003036D2">
        <w:rPr>
          <w:rFonts w:ascii="Arial" w:hAnsi="Arial" w:cs="Arial"/>
          <w:sz w:val="22"/>
        </w:rPr>
        <w:t xml:space="preserve">is independently known prior to receipt thereof or is discovered independently by an employee of UW who had no access to </w:t>
      </w:r>
      <w:r w:rsidR="00C649A8" w:rsidRPr="003036D2">
        <w:rPr>
          <w:rFonts w:ascii="Arial" w:hAnsi="Arial" w:cs="Arial"/>
          <w:sz w:val="22"/>
        </w:rPr>
        <w:t xml:space="preserve">the information supplied by the </w:t>
      </w:r>
      <w:r w:rsidRPr="003036D2">
        <w:rPr>
          <w:rFonts w:ascii="Arial" w:hAnsi="Arial" w:cs="Arial"/>
          <w:sz w:val="22"/>
        </w:rPr>
        <w:t xml:space="preserve">Service Recipient under this Agreement; or </w:t>
      </w:r>
    </w:p>
    <w:p w14:paraId="1C15B6CF" w14:textId="77777777" w:rsidR="00C46691" w:rsidRPr="003036D2" w:rsidRDefault="00C46691" w:rsidP="003036D2">
      <w:pPr>
        <w:numPr>
          <w:ilvl w:val="0"/>
          <w:numId w:val="6"/>
        </w:numPr>
        <w:suppressAutoHyphens/>
        <w:ind w:left="720"/>
        <w:jc w:val="both"/>
        <w:rPr>
          <w:rFonts w:ascii="Arial" w:hAnsi="Arial" w:cs="Arial"/>
          <w:sz w:val="22"/>
        </w:rPr>
      </w:pPr>
      <w:r w:rsidRPr="003036D2">
        <w:rPr>
          <w:rFonts w:ascii="Arial" w:hAnsi="Arial" w:cs="Arial"/>
          <w:sz w:val="22"/>
        </w:rPr>
        <w:t xml:space="preserve">is made available to UW as a matter of lawful right by a third party. </w:t>
      </w:r>
    </w:p>
    <w:p w14:paraId="0812E152" w14:textId="77777777" w:rsidR="00CD4FC8" w:rsidRDefault="00CD4FC8" w:rsidP="009F0CFD">
      <w:pPr>
        <w:tabs>
          <w:tab w:val="left" w:pos="720"/>
        </w:tabs>
        <w:suppressAutoHyphens/>
        <w:ind w:left="720"/>
        <w:jc w:val="both"/>
        <w:rPr>
          <w:rFonts w:ascii="Arial" w:hAnsi="Arial" w:cs="Arial"/>
          <w:sz w:val="22"/>
        </w:rPr>
      </w:pPr>
    </w:p>
    <w:p w14:paraId="575AAA27" w14:textId="77777777" w:rsidR="00C46691" w:rsidRPr="0050757D" w:rsidRDefault="00C46691" w:rsidP="00CD4FC8">
      <w:pPr>
        <w:ind w:left="360"/>
        <w:rPr>
          <w:rFonts w:ascii="Arial" w:hAnsi="Arial" w:cs="Arial"/>
          <w:sz w:val="22"/>
        </w:rPr>
      </w:pPr>
      <w:r w:rsidRPr="0050757D">
        <w:rPr>
          <w:rFonts w:ascii="Arial" w:hAnsi="Arial" w:cs="Arial"/>
          <w:sz w:val="22"/>
        </w:rPr>
        <w:t>UW retains the right to refuse t</w:t>
      </w:r>
      <w:r w:rsidR="00CD4FC8">
        <w:rPr>
          <w:rFonts w:ascii="Arial" w:hAnsi="Arial" w:cs="Arial"/>
          <w:sz w:val="22"/>
        </w:rPr>
        <w:t>o accept any</w:t>
      </w:r>
      <w:r w:rsidRPr="0050757D">
        <w:rPr>
          <w:rFonts w:ascii="Arial" w:hAnsi="Arial" w:cs="Arial"/>
          <w:sz w:val="22"/>
        </w:rPr>
        <w:t xml:space="preserve"> information which is not c</w:t>
      </w:r>
      <w:r w:rsidR="00CD4FC8">
        <w:rPr>
          <w:rFonts w:ascii="Arial" w:hAnsi="Arial" w:cs="Arial"/>
          <w:sz w:val="22"/>
        </w:rPr>
        <w:t>onsidered to be essential to performance of its obligations under this Agreement</w:t>
      </w:r>
      <w:r w:rsidRPr="0050757D">
        <w:rPr>
          <w:rFonts w:ascii="Arial" w:hAnsi="Arial" w:cs="Arial"/>
          <w:sz w:val="22"/>
        </w:rPr>
        <w:t xml:space="preserve">. UW </w:t>
      </w:r>
      <w:r w:rsidR="00CD4FC8">
        <w:rPr>
          <w:rFonts w:ascii="Arial" w:hAnsi="Arial" w:cs="Arial"/>
          <w:sz w:val="22"/>
        </w:rPr>
        <w:t xml:space="preserve">shall continue to treat as confidential all Confidential Information received by it </w:t>
      </w:r>
      <w:r w:rsidRPr="0050757D">
        <w:rPr>
          <w:rFonts w:ascii="Arial" w:hAnsi="Arial" w:cs="Arial"/>
          <w:sz w:val="22"/>
        </w:rPr>
        <w:t xml:space="preserve">under this </w:t>
      </w:r>
      <w:r w:rsidR="00CD4FC8">
        <w:rPr>
          <w:rFonts w:ascii="Arial" w:hAnsi="Arial" w:cs="Arial"/>
          <w:sz w:val="22"/>
        </w:rPr>
        <w:t xml:space="preserve">Agreement </w:t>
      </w:r>
      <w:r w:rsidRPr="0050757D">
        <w:rPr>
          <w:rFonts w:ascii="Arial" w:hAnsi="Arial" w:cs="Arial"/>
          <w:sz w:val="22"/>
        </w:rPr>
        <w:t xml:space="preserve">for </w:t>
      </w:r>
      <w:r w:rsidR="00CD4FC8">
        <w:rPr>
          <w:rFonts w:ascii="Arial" w:hAnsi="Arial" w:cs="Arial"/>
          <w:sz w:val="22"/>
        </w:rPr>
        <w:t xml:space="preserve">a period of </w:t>
      </w:r>
      <w:r w:rsidRPr="0050757D">
        <w:rPr>
          <w:rFonts w:ascii="Arial" w:hAnsi="Arial" w:cs="Arial"/>
          <w:sz w:val="22"/>
        </w:rPr>
        <w:t>one (1) year after this Agreement ends.</w:t>
      </w:r>
    </w:p>
    <w:p w14:paraId="4C3E902E" w14:textId="77777777" w:rsidR="00C46691" w:rsidRPr="0050757D" w:rsidRDefault="00C46691" w:rsidP="00C46691">
      <w:pPr>
        <w:tabs>
          <w:tab w:val="left" w:pos="720"/>
        </w:tabs>
        <w:suppressAutoHyphens/>
        <w:ind w:left="360"/>
        <w:jc w:val="both"/>
        <w:rPr>
          <w:rFonts w:ascii="Arial" w:hAnsi="Arial" w:cs="Arial"/>
          <w:sz w:val="22"/>
        </w:rPr>
      </w:pPr>
    </w:p>
    <w:p w14:paraId="172E11C6" w14:textId="77777777" w:rsidR="00C46691" w:rsidRPr="0050757D" w:rsidRDefault="00C46691" w:rsidP="00C46691">
      <w:pPr>
        <w:numPr>
          <w:ilvl w:val="0"/>
          <w:numId w:val="2"/>
        </w:numPr>
        <w:tabs>
          <w:tab w:val="left" w:pos="720"/>
        </w:tabs>
        <w:suppressAutoHyphens/>
        <w:ind w:left="360"/>
        <w:jc w:val="both"/>
        <w:rPr>
          <w:rFonts w:ascii="Arial" w:hAnsi="Arial" w:cs="Arial"/>
          <w:sz w:val="22"/>
        </w:rPr>
      </w:pPr>
      <w:r w:rsidRPr="0050757D">
        <w:rPr>
          <w:rFonts w:ascii="Arial" w:hAnsi="Arial" w:cs="Arial"/>
          <w:b/>
          <w:sz w:val="22"/>
          <w:u w:val="single"/>
        </w:rPr>
        <w:t>Miscellaneous</w:t>
      </w:r>
      <w:r w:rsidRPr="0050757D">
        <w:rPr>
          <w:rFonts w:ascii="Arial" w:hAnsi="Arial" w:cs="Arial"/>
          <w:sz w:val="22"/>
        </w:rPr>
        <w:t xml:space="preserve">.  </w:t>
      </w:r>
    </w:p>
    <w:p w14:paraId="5D6CA355" w14:textId="77777777" w:rsidR="00C46691" w:rsidRPr="0050757D"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This Agreement shall be interpreted and construed in accordance with the laws of the State of Wisconsin.  If any provision of this Agreement or the application thereof to any person or circumstance shall, to any extent, be invalid or unenforceable, the remainder of this Agreement shall not be affected thereby and each provision of the Agreement shall be valid and enforceable to the fullest extent permitted by law.  This Agreement is subject to all applicable rules and regulations of the University of Wisconsin, the laws of the United States and the State of Wisconsin, the ordinances of the City of Madison and the regulation of the Madison Fire Department and Board of Health.</w:t>
      </w:r>
    </w:p>
    <w:p w14:paraId="2BC2DBE2" w14:textId="77777777" w:rsidR="00C46691" w:rsidRPr="0050757D" w:rsidRDefault="00C46691" w:rsidP="003036D2">
      <w:pPr>
        <w:ind w:left="720" w:hanging="360"/>
        <w:jc w:val="both"/>
        <w:rPr>
          <w:rFonts w:ascii="Arial" w:hAnsi="Arial" w:cs="Arial"/>
          <w:b/>
          <w:sz w:val="22"/>
        </w:rPr>
      </w:pPr>
    </w:p>
    <w:p w14:paraId="6D7A2512" w14:textId="77777777" w:rsidR="00C46691" w:rsidRPr="0050757D"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This Agreement contains all the terms and conditions agreed upon by the parties hereto, and no agreement, oral or otherwise, regarding the subject matter of this Agreement shall be deemed to exist or be binding upon any of the parties hereto.</w:t>
      </w:r>
    </w:p>
    <w:p w14:paraId="01ED17AF" w14:textId="77777777" w:rsidR="00C46691" w:rsidRPr="0050757D" w:rsidRDefault="00C46691" w:rsidP="003036D2">
      <w:pPr>
        <w:ind w:left="720" w:hanging="360"/>
        <w:jc w:val="both"/>
        <w:rPr>
          <w:rFonts w:ascii="Arial" w:hAnsi="Arial" w:cs="Arial"/>
          <w:sz w:val="22"/>
        </w:rPr>
      </w:pPr>
    </w:p>
    <w:p w14:paraId="7FB236AA" w14:textId="77777777" w:rsidR="00C46691" w:rsidRPr="0050757D"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The parties do not intend that any agency or partnership relationship be created between them by this Agreement.</w:t>
      </w:r>
    </w:p>
    <w:p w14:paraId="72E80A66" w14:textId="77777777" w:rsidR="00C46691" w:rsidRPr="0050757D" w:rsidRDefault="00C46691" w:rsidP="003036D2">
      <w:pPr>
        <w:ind w:left="720" w:hanging="360"/>
        <w:jc w:val="both"/>
        <w:rPr>
          <w:rFonts w:ascii="Arial" w:hAnsi="Arial" w:cs="Arial"/>
          <w:sz w:val="22"/>
        </w:rPr>
      </w:pPr>
    </w:p>
    <w:p w14:paraId="4AE3D886" w14:textId="77777777" w:rsidR="00C46691" w:rsidRPr="0050757D"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No modification, amendment, waiver or release of any provision of this Agreement or of any right, obligation, claim or cause of action arising hereunder shall be valid or binding for any purpose unless in writing and duly executed by the party against whom the same is asserted.</w:t>
      </w:r>
    </w:p>
    <w:p w14:paraId="21F6750F" w14:textId="77777777" w:rsidR="00C46691" w:rsidRPr="0050757D" w:rsidRDefault="00C46691" w:rsidP="003036D2">
      <w:pPr>
        <w:ind w:left="720" w:hanging="360"/>
        <w:jc w:val="both"/>
        <w:rPr>
          <w:rFonts w:ascii="Arial" w:hAnsi="Arial" w:cs="Arial"/>
          <w:sz w:val="22"/>
        </w:rPr>
      </w:pPr>
    </w:p>
    <w:p w14:paraId="06F574E7" w14:textId="77777777" w:rsidR="00C46691"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The convents, conditions and agreements contained in the Agreement shall be binding upon and inure to the benefit of the parties hereto and their respective successors and assigns.</w:t>
      </w:r>
    </w:p>
    <w:p w14:paraId="11927B17" w14:textId="77777777" w:rsidR="00356F32" w:rsidRDefault="00356F32" w:rsidP="00356F32">
      <w:pPr>
        <w:pStyle w:val="ListParagraph"/>
        <w:rPr>
          <w:rFonts w:ascii="Arial" w:hAnsi="Arial" w:cs="Arial"/>
          <w:sz w:val="22"/>
        </w:rPr>
      </w:pPr>
    </w:p>
    <w:p w14:paraId="3B88EB89" w14:textId="77777777" w:rsidR="00356F32" w:rsidRPr="0050757D" w:rsidRDefault="00356F32" w:rsidP="00356F32">
      <w:pPr>
        <w:numPr>
          <w:ilvl w:val="0"/>
          <w:numId w:val="5"/>
        </w:numPr>
        <w:suppressAutoHyphens/>
        <w:jc w:val="both"/>
        <w:rPr>
          <w:rFonts w:ascii="Arial" w:hAnsi="Arial" w:cs="Arial"/>
          <w:sz w:val="22"/>
        </w:rPr>
      </w:pPr>
      <w:r w:rsidRPr="00356F32">
        <w:rPr>
          <w:rFonts w:ascii="Arial" w:hAnsi="Arial" w:cs="Arial"/>
          <w:sz w:val="22"/>
        </w:rPr>
        <w:t xml:space="preserve">Force Majeure </w:t>
      </w:r>
      <w:r>
        <w:rPr>
          <w:rFonts w:ascii="Arial" w:hAnsi="Arial" w:cs="Arial"/>
          <w:sz w:val="22"/>
        </w:rPr>
        <w:t xml:space="preserve">- </w:t>
      </w:r>
      <w:r w:rsidRPr="00356F32">
        <w:rPr>
          <w:rFonts w:ascii="Arial" w:hAnsi="Arial" w:cs="Arial"/>
          <w:sz w:val="22"/>
        </w:rPr>
        <w:t>Neither party shall be responsible for any inability or failure to comply with the terms of this Agreement due to causes beyond its control and without the negligence or malfeasance of such party. These causes shall include, but not be restricted to: 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w:t>
      </w:r>
      <w:r>
        <w:rPr>
          <w:rFonts w:ascii="Arial" w:hAnsi="Arial" w:cs="Arial"/>
          <w:sz w:val="22"/>
        </w:rPr>
        <w:t xml:space="preserve"> or import licenses or permits.</w:t>
      </w:r>
    </w:p>
    <w:p w14:paraId="0EC0B9DE" w14:textId="77777777" w:rsidR="00C46691" w:rsidRPr="0050757D" w:rsidRDefault="00C46691" w:rsidP="003036D2">
      <w:pPr>
        <w:ind w:left="720" w:hanging="360"/>
        <w:jc w:val="both"/>
        <w:rPr>
          <w:rFonts w:ascii="Arial" w:hAnsi="Arial" w:cs="Arial"/>
          <w:sz w:val="22"/>
        </w:rPr>
      </w:pPr>
    </w:p>
    <w:p w14:paraId="12A73DFC" w14:textId="77777777" w:rsidR="00C46691" w:rsidRPr="0050757D"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The captions, heading and paragraph numbers appearing in this Agreement are inserted only as a matter of convenience and in no way define, limit, construe or describe the intent of such paragraphs of this Agreement or in any way affect this Agreement.</w:t>
      </w:r>
    </w:p>
    <w:p w14:paraId="3501B933" w14:textId="77777777" w:rsidR="00C46691" w:rsidRPr="0050757D" w:rsidRDefault="00C46691" w:rsidP="003036D2">
      <w:pPr>
        <w:ind w:left="720" w:hanging="360"/>
        <w:jc w:val="both"/>
        <w:rPr>
          <w:rFonts w:ascii="Arial" w:hAnsi="Arial" w:cs="Arial"/>
          <w:sz w:val="22"/>
        </w:rPr>
      </w:pPr>
    </w:p>
    <w:p w14:paraId="1E2AAC67" w14:textId="77777777" w:rsidR="00C46691" w:rsidRPr="0050757D"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This Agreement may be executed in two or more counterparts, each of which together shall be deemed an original, but all of which together shall constitute one and the same instrument.</w:t>
      </w:r>
    </w:p>
    <w:p w14:paraId="66249AD8" w14:textId="77777777" w:rsidR="00C46691" w:rsidRPr="0050757D" w:rsidRDefault="00C46691" w:rsidP="003036D2">
      <w:pPr>
        <w:ind w:left="720" w:hanging="360"/>
        <w:jc w:val="both"/>
        <w:rPr>
          <w:rFonts w:ascii="Arial" w:hAnsi="Arial" w:cs="Arial"/>
          <w:sz w:val="22"/>
        </w:rPr>
      </w:pPr>
    </w:p>
    <w:p w14:paraId="25554FD9" w14:textId="77777777" w:rsidR="00C46691" w:rsidRDefault="00C46691" w:rsidP="003036D2">
      <w:pPr>
        <w:numPr>
          <w:ilvl w:val="0"/>
          <w:numId w:val="5"/>
        </w:numPr>
        <w:tabs>
          <w:tab w:val="clear" w:pos="720"/>
        </w:tabs>
        <w:suppressAutoHyphens/>
        <w:jc w:val="both"/>
        <w:rPr>
          <w:rFonts w:ascii="Arial" w:hAnsi="Arial" w:cs="Arial"/>
          <w:sz w:val="22"/>
        </w:rPr>
      </w:pPr>
      <w:r w:rsidRPr="0050757D">
        <w:rPr>
          <w:rFonts w:ascii="Arial" w:hAnsi="Arial" w:cs="Arial"/>
          <w:sz w:val="22"/>
        </w:rPr>
        <w:t>Each individual executing this Agreement on behalf of UW and the Service Recipient represents and warrants that he or she is duly authorized to execute and deliver this Agreement on behalf of said entity and that this Agreement is binding upon such entity in accordance with its terms without the joiner or approval of any other person or entity.</w:t>
      </w:r>
    </w:p>
    <w:p w14:paraId="54E50994" w14:textId="77777777" w:rsidR="00264AFC" w:rsidRDefault="00264AFC" w:rsidP="00C46691">
      <w:pPr>
        <w:ind w:left="360"/>
        <w:jc w:val="both"/>
        <w:rPr>
          <w:rFonts w:ascii="Arial" w:hAnsi="Arial" w:cs="Arial"/>
          <w:sz w:val="22"/>
        </w:rPr>
      </w:pPr>
    </w:p>
    <w:p w14:paraId="71AD531F" w14:textId="77777777" w:rsidR="006A0735" w:rsidRPr="0050757D" w:rsidRDefault="006A0735" w:rsidP="006A0735">
      <w:pPr>
        <w:jc w:val="both"/>
        <w:rPr>
          <w:rFonts w:ascii="Arial" w:hAnsi="Arial" w:cs="Arial"/>
          <w:sz w:val="22"/>
        </w:rPr>
      </w:pPr>
    </w:p>
    <w:p w14:paraId="215ABCBB" w14:textId="77777777" w:rsidR="009F0CFD" w:rsidRPr="009F0CFD" w:rsidRDefault="009F0CFD" w:rsidP="009F0CFD">
      <w:pPr>
        <w:jc w:val="both"/>
        <w:rPr>
          <w:rFonts w:ascii="Arial" w:hAnsi="Arial" w:cs="Arial"/>
          <w:sz w:val="22"/>
        </w:rPr>
      </w:pPr>
      <w:r w:rsidRPr="009F0CFD">
        <w:rPr>
          <w:rFonts w:ascii="Arial" w:hAnsi="Arial" w:cs="Arial"/>
          <w:sz w:val="22"/>
        </w:rPr>
        <w:t>IN WITNESS WHEREOF, the parties have executed this Agreement by proper persons duly authorized.</w:t>
      </w:r>
    </w:p>
    <w:p w14:paraId="31071E23" w14:textId="77777777" w:rsidR="00C46691" w:rsidRPr="0050757D" w:rsidRDefault="00C46691" w:rsidP="00C46691">
      <w:pPr>
        <w:ind w:left="360"/>
        <w:jc w:val="both"/>
        <w:rPr>
          <w:rFonts w:ascii="Arial" w:hAnsi="Arial" w:cs="Arial"/>
          <w:sz w:val="22"/>
        </w:rPr>
      </w:pPr>
    </w:p>
    <w:p w14:paraId="791BF423" w14:textId="77777777" w:rsidR="00C46691" w:rsidRPr="0050757D" w:rsidRDefault="00C46691" w:rsidP="00C46691">
      <w:pPr>
        <w:ind w:left="360"/>
        <w:jc w:val="both"/>
        <w:rPr>
          <w:rFonts w:ascii="Arial" w:hAnsi="Arial" w:cs="Arial"/>
          <w:sz w:val="22"/>
        </w:rPr>
      </w:pPr>
      <w:r w:rsidRPr="0050757D">
        <w:rPr>
          <w:rFonts w:ascii="Arial" w:hAnsi="Arial" w:cs="Arial"/>
          <w:sz w:val="22"/>
        </w:rPr>
        <w:t>BOARD OF REGENTS OF THE</w:t>
      </w:r>
      <w:r w:rsidRPr="0050757D">
        <w:rPr>
          <w:rFonts w:ascii="Arial" w:hAnsi="Arial" w:cs="Arial"/>
          <w:sz w:val="22"/>
        </w:rPr>
        <w:tab/>
      </w:r>
      <w:r w:rsidRPr="0050757D">
        <w:rPr>
          <w:rFonts w:ascii="Arial" w:hAnsi="Arial" w:cs="Arial"/>
          <w:sz w:val="22"/>
        </w:rPr>
        <w:tab/>
        <w:t xml:space="preserve"> </w:t>
      </w:r>
      <w:r w:rsidR="003036D2">
        <w:rPr>
          <w:rFonts w:ascii="Arial" w:hAnsi="Arial" w:cs="Arial"/>
          <w:sz w:val="22"/>
        </w:rPr>
        <w:tab/>
      </w:r>
      <w:r w:rsidR="0085440D" w:rsidRPr="0085440D">
        <w:rPr>
          <w:rFonts w:ascii="Arial" w:hAnsi="Arial" w:cs="Arial"/>
          <w:i/>
          <w:sz w:val="22"/>
          <w:highlight w:val="yellow"/>
        </w:rPr>
        <w:t>Insert Company Name</w:t>
      </w:r>
    </w:p>
    <w:p w14:paraId="4071D13C" w14:textId="77777777" w:rsidR="00C46691" w:rsidRPr="0050757D" w:rsidRDefault="00C46691" w:rsidP="00C46691">
      <w:pPr>
        <w:ind w:left="360"/>
        <w:jc w:val="both"/>
        <w:rPr>
          <w:rFonts w:ascii="Arial" w:hAnsi="Arial" w:cs="Arial"/>
          <w:sz w:val="22"/>
        </w:rPr>
      </w:pPr>
      <w:r w:rsidRPr="0050757D">
        <w:rPr>
          <w:rFonts w:ascii="Arial" w:hAnsi="Arial" w:cs="Arial"/>
          <w:sz w:val="22"/>
        </w:rPr>
        <w:t>UNIVERSITY OF WISCONSIN</w:t>
      </w:r>
    </w:p>
    <w:p w14:paraId="6974C1A3" w14:textId="77777777" w:rsidR="00C46691" w:rsidRPr="0050757D" w:rsidRDefault="00C46691" w:rsidP="00C46691">
      <w:pPr>
        <w:jc w:val="both"/>
        <w:rPr>
          <w:rFonts w:ascii="Arial" w:hAnsi="Arial" w:cs="Arial"/>
          <w:sz w:val="22"/>
        </w:rPr>
      </w:pPr>
    </w:p>
    <w:p w14:paraId="3F35780F" w14:textId="77777777" w:rsidR="00C46691" w:rsidRDefault="00C46691" w:rsidP="00C46691">
      <w:pPr>
        <w:ind w:left="360"/>
        <w:jc w:val="both"/>
        <w:rPr>
          <w:rFonts w:ascii="Arial" w:hAnsi="Arial" w:cs="Arial"/>
          <w:sz w:val="22"/>
        </w:rPr>
      </w:pPr>
    </w:p>
    <w:p w14:paraId="014BBC3B" w14:textId="77777777" w:rsidR="00264AFC" w:rsidRPr="0050757D" w:rsidRDefault="00264AFC" w:rsidP="00C46691">
      <w:pPr>
        <w:ind w:left="360"/>
        <w:jc w:val="both"/>
        <w:rPr>
          <w:rFonts w:ascii="Arial" w:hAnsi="Arial" w:cs="Arial"/>
          <w:sz w:val="22"/>
        </w:rPr>
      </w:pPr>
    </w:p>
    <w:p w14:paraId="5180E2AC" w14:textId="77777777" w:rsidR="00C46691" w:rsidRPr="003036D2" w:rsidRDefault="003036D2" w:rsidP="001B43D9">
      <w:pPr>
        <w:rPr>
          <w:rFonts w:ascii="Arial" w:hAnsi="Arial" w:cs="Arial"/>
          <w:sz w:val="22"/>
          <w:szCs w:val="22"/>
          <w:u w:val="single"/>
        </w:rPr>
      </w:pPr>
      <w:r w:rsidRPr="003036D2">
        <w:rPr>
          <w:rFonts w:ascii="Arial" w:hAnsi="Arial" w:cs="Arial"/>
          <w:sz w:val="22"/>
          <w:szCs w:val="22"/>
        </w:rPr>
        <w:t xml:space="preserve">Signed: </w:t>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rPr>
        <w:tab/>
        <w:t xml:space="preserve">Signed: </w:t>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p>
    <w:p w14:paraId="5884C603" w14:textId="77777777" w:rsidR="003036D2" w:rsidRPr="003036D2" w:rsidRDefault="003036D2" w:rsidP="001B43D9">
      <w:pPr>
        <w:rPr>
          <w:rFonts w:ascii="Arial" w:hAnsi="Arial" w:cs="Arial"/>
          <w:sz w:val="22"/>
          <w:szCs w:val="22"/>
        </w:rPr>
      </w:pPr>
      <w:r w:rsidRPr="003036D2">
        <w:rPr>
          <w:rFonts w:ascii="Arial" w:hAnsi="Arial" w:cs="Arial"/>
          <w:sz w:val="22"/>
          <w:szCs w:val="22"/>
        </w:rPr>
        <w:tab/>
      </w:r>
      <w:r w:rsidR="00DC2E87">
        <w:rPr>
          <w:rFonts w:ascii="Arial" w:hAnsi="Arial" w:cs="Arial"/>
          <w:sz w:val="22"/>
          <w:szCs w:val="22"/>
        </w:rPr>
        <w:t>Robert Gratzl</w:t>
      </w:r>
      <w:r w:rsidR="00DC2E87">
        <w:rPr>
          <w:rFonts w:ascii="Arial" w:hAnsi="Arial" w:cs="Arial"/>
          <w:sz w:val="22"/>
          <w:szCs w:val="22"/>
        </w:rPr>
        <w:tab/>
      </w:r>
      <w:r w:rsidRPr="003036D2">
        <w:rPr>
          <w:rFonts w:ascii="Arial" w:hAnsi="Arial" w:cs="Arial"/>
          <w:sz w:val="22"/>
          <w:szCs w:val="22"/>
        </w:rPr>
        <w:tab/>
      </w:r>
      <w:r w:rsidRPr="003036D2">
        <w:rPr>
          <w:rFonts w:ascii="Arial" w:hAnsi="Arial" w:cs="Arial"/>
          <w:sz w:val="22"/>
          <w:szCs w:val="22"/>
        </w:rPr>
        <w:tab/>
      </w:r>
      <w:r w:rsidRPr="003036D2">
        <w:rPr>
          <w:rFonts w:ascii="Arial" w:hAnsi="Arial" w:cs="Arial"/>
          <w:sz w:val="22"/>
          <w:szCs w:val="22"/>
        </w:rPr>
        <w:tab/>
      </w:r>
      <w:r w:rsidRPr="003036D2">
        <w:rPr>
          <w:rFonts w:ascii="Arial" w:hAnsi="Arial" w:cs="Arial"/>
          <w:sz w:val="22"/>
          <w:szCs w:val="22"/>
        </w:rPr>
        <w:tab/>
        <w:t>Name:</w:t>
      </w:r>
      <w:r w:rsidRPr="003036D2">
        <w:rPr>
          <w:rFonts w:ascii="Arial" w:hAnsi="Arial" w:cs="Arial"/>
          <w:sz w:val="22"/>
          <w:szCs w:val="22"/>
        </w:rPr>
        <w:tab/>
      </w:r>
    </w:p>
    <w:p w14:paraId="78AD4B1C" w14:textId="77777777" w:rsidR="003036D2" w:rsidRPr="003036D2" w:rsidRDefault="003036D2" w:rsidP="001B43D9">
      <w:pPr>
        <w:rPr>
          <w:rFonts w:ascii="Arial" w:hAnsi="Arial" w:cs="Arial"/>
          <w:sz w:val="22"/>
          <w:szCs w:val="22"/>
        </w:rPr>
      </w:pPr>
      <w:r w:rsidRPr="003036D2">
        <w:rPr>
          <w:rFonts w:ascii="Arial" w:hAnsi="Arial" w:cs="Arial"/>
          <w:sz w:val="22"/>
          <w:szCs w:val="22"/>
        </w:rPr>
        <w:tab/>
      </w:r>
      <w:r w:rsidR="00DC2E87">
        <w:rPr>
          <w:rFonts w:ascii="Arial" w:hAnsi="Arial" w:cs="Arial"/>
          <w:sz w:val="22"/>
          <w:szCs w:val="22"/>
        </w:rPr>
        <w:t>Assistant Director of Contracts</w:t>
      </w:r>
      <w:r w:rsidR="00DC2E87">
        <w:rPr>
          <w:rFonts w:ascii="Arial" w:hAnsi="Arial" w:cs="Arial"/>
          <w:sz w:val="22"/>
          <w:szCs w:val="22"/>
        </w:rPr>
        <w:tab/>
      </w:r>
      <w:r w:rsidR="00DC2E87">
        <w:rPr>
          <w:rFonts w:ascii="Arial" w:hAnsi="Arial" w:cs="Arial"/>
          <w:sz w:val="22"/>
          <w:szCs w:val="22"/>
        </w:rPr>
        <w:tab/>
      </w:r>
      <w:r w:rsidRPr="003036D2">
        <w:rPr>
          <w:rFonts w:ascii="Arial" w:hAnsi="Arial" w:cs="Arial"/>
          <w:sz w:val="22"/>
          <w:szCs w:val="22"/>
        </w:rPr>
        <w:t>Title:</w:t>
      </w:r>
    </w:p>
    <w:p w14:paraId="2B277233" w14:textId="77777777" w:rsidR="00DC2E87" w:rsidRDefault="00DC2E87" w:rsidP="001B43D9">
      <w:pPr>
        <w:rPr>
          <w:rFonts w:ascii="Arial" w:hAnsi="Arial" w:cs="Arial"/>
          <w:sz w:val="22"/>
          <w:szCs w:val="22"/>
        </w:rPr>
      </w:pPr>
      <w:r>
        <w:rPr>
          <w:rFonts w:ascii="Arial" w:hAnsi="Arial" w:cs="Arial"/>
          <w:sz w:val="22"/>
          <w:szCs w:val="22"/>
        </w:rPr>
        <w:tab/>
        <w:t>Research and Sponsored Programs</w:t>
      </w:r>
    </w:p>
    <w:p w14:paraId="2354E047" w14:textId="77777777" w:rsidR="00DC2E87" w:rsidRDefault="00DC2E87" w:rsidP="001B43D9">
      <w:pPr>
        <w:rPr>
          <w:rFonts w:ascii="Arial" w:hAnsi="Arial" w:cs="Arial"/>
          <w:sz w:val="22"/>
          <w:szCs w:val="22"/>
        </w:rPr>
      </w:pPr>
    </w:p>
    <w:p w14:paraId="0A2CBDCB" w14:textId="77777777" w:rsidR="003036D2" w:rsidRDefault="003036D2" w:rsidP="001B43D9">
      <w:pPr>
        <w:rPr>
          <w:rFonts w:ascii="Arial" w:hAnsi="Arial" w:cs="Arial"/>
          <w:sz w:val="22"/>
          <w:szCs w:val="22"/>
          <w:u w:val="single"/>
        </w:rPr>
      </w:pPr>
      <w:r w:rsidRPr="003036D2">
        <w:rPr>
          <w:rFonts w:ascii="Arial" w:hAnsi="Arial" w:cs="Arial"/>
          <w:sz w:val="22"/>
          <w:szCs w:val="22"/>
        </w:rPr>
        <w:t xml:space="preserve">Date: </w:t>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rPr>
        <w:tab/>
        <w:t xml:space="preserve">Date: </w:t>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r w:rsidRPr="003036D2">
        <w:rPr>
          <w:rFonts w:ascii="Arial" w:hAnsi="Arial" w:cs="Arial"/>
          <w:sz w:val="22"/>
          <w:szCs w:val="22"/>
          <w:u w:val="single"/>
        </w:rPr>
        <w:tab/>
      </w:r>
    </w:p>
    <w:p w14:paraId="7179B87C" w14:textId="77777777" w:rsidR="00C5018D" w:rsidRDefault="00C5018D" w:rsidP="001B43D9">
      <w:pPr>
        <w:rPr>
          <w:rFonts w:ascii="Arial" w:hAnsi="Arial" w:cs="Arial"/>
          <w:sz w:val="22"/>
          <w:szCs w:val="22"/>
          <w:u w:val="single"/>
        </w:rPr>
      </w:pPr>
    </w:p>
    <w:p w14:paraId="65A75F89" w14:textId="77777777" w:rsidR="00C5018D" w:rsidRDefault="00C5018D" w:rsidP="00C5018D">
      <w:pPr>
        <w:jc w:val="center"/>
        <w:rPr>
          <w:rFonts w:ascii="Arial" w:hAnsi="Arial" w:cs="Arial"/>
          <w:sz w:val="22"/>
          <w:szCs w:val="22"/>
          <w:u w:val="single"/>
        </w:rPr>
      </w:pPr>
      <w:r>
        <w:rPr>
          <w:rFonts w:ascii="Arial" w:hAnsi="Arial" w:cs="Arial"/>
          <w:sz w:val="22"/>
          <w:szCs w:val="22"/>
          <w:u w:val="single"/>
        </w:rPr>
        <w:br w:type="page"/>
      </w:r>
      <w:r w:rsidRPr="007538A1">
        <w:rPr>
          <w:rFonts w:ascii="Arial" w:hAnsi="Arial" w:cs="Arial"/>
          <w:sz w:val="22"/>
          <w:szCs w:val="22"/>
          <w:highlight w:val="yellow"/>
          <w:u w:val="single"/>
        </w:rPr>
        <w:t>Attachment A</w:t>
      </w:r>
    </w:p>
    <w:p w14:paraId="6108F996" w14:textId="77777777" w:rsidR="00C5018D" w:rsidRPr="00C5018D" w:rsidRDefault="00C5018D" w:rsidP="00C5018D">
      <w:pPr>
        <w:jc w:val="center"/>
        <w:rPr>
          <w:rFonts w:ascii="Arial" w:hAnsi="Arial" w:cs="Arial"/>
          <w:sz w:val="22"/>
          <w:szCs w:val="22"/>
        </w:rPr>
      </w:pPr>
      <w:r w:rsidRPr="00C5018D">
        <w:rPr>
          <w:rFonts w:ascii="Arial" w:hAnsi="Arial" w:cs="Arial"/>
          <w:sz w:val="22"/>
          <w:szCs w:val="22"/>
        </w:rPr>
        <w:t>Facilities and Equipment</w:t>
      </w:r>
    </w:p>
    <w:p w14:paraId="305BE222" w14:textId="77777777" w:rsidR="00C5018D" w:rsidRDefault="00C5018D" w:rsidP="00C5018D">
      <w:pPr>
        <w:jc w:val="center"/>
        <w:rPr>
          <w:rFonts w:ascii="Arial" w:hAnsi="Arial" w:cs="Arial"/>
          <w:sz w:val="22"/>
          <w:szCs w:val="22"/>
        </w:rPr>
      </w:pPr>
    </w:p>
    <w:p w14:paraId="4FFF08BE" w14:textId="77777777" w:rsidR="00C5018D" w:rsidRDefault="00C5018D" w:rsidP="00C5018D">
      <w:pPr>
        <w:rPr>
          <w:rFonts w:ascii="Arial" w:hAnsi="Arial" w:cs="Arial"/>
          <w:sz w:val="22"/>
          <w:szCs w:val="22"/>
        </w:rPr>
      </w:pPr>
      <w:r>
        <w:rPr>
          <w:rFonts w:ascii="Arial" w:hAnsi="Arial" w:cs="Arial"/>
          <w:sz w:val="22"/>
          <w:szCs w:val="22"/>
        </w:rPr>
        <w:t>[Description of Facilities]</w:t>
      </w:r>
    </w:p>
    <w:p w14:paraId="05FF4B6D" w14:textId="77777777" w:rsidR="00C5018D" w:rsidRDefault="00C5018D" w:rsidP="00C5018D">
      <w:pPr>
        <w:rPr>
          <w:rFonts w:ascii="Arial" w:hAnsi="Arial" w:cs="Arial"/>
          <w:sz w:val="22"/>
          <w:szCs w:val="22"/>
        </w:rPr>
      </w:pPr>
    </w:p>
    <w:p w14:paraId="2DFD4561" w14:textId="77777777" w:rsidR="00C5018D" w:rsidRDefault="00C5018D" w:rsidP="00C5018D">
      <w:pPr>
        <w:rPr>
          <w:rFonts w:ascii="Arial" w:hAnsi="Arial" w:cs="Arial"/>
          <w:sz w:val="22"/>
          <w:szCs w:val="22"/>
        </w:rPr>
      </w:pPr>
      <w:r>
        <w:rPr>
          <w:rFonts w:ascii="Arial" w:hAnsi="Arial" w:cs="Arial"/>
          <w:sz w:val="22"/>
          <w:szCs w:val="22"/>
        </w:rPr>
        <w:t>[List of equipment in Facilities]</w:t>
      </w:r>
    </w:p>
    <w:p w14:paraId="685B573A" w14:textId="77777777" w:rsidR="00C5018D" w:rsidRDefault="00C5018D" w:rsidP="00C5018D">
      <w:pPr>
        <w:rPr>
          <w:rFonts w:ascii="Arial" w:hAnsi="Arial" w:cs="Arial"/>
          <w:sz w:val="22"/>
          <w:szCs w:val="22"/>
        </w:rPr>
      </w:pPr>
    </w:p>
    <w:p w14:paraId="132E46BB" w14:textId="77777777" w:rsidR="00C5018D" w:rsidRDefault="00C5018D" w:rsidP="00C5018D">
      <w:pPr>
        <w:jc w:val="center"/>
        <w:rPr>
          <w:rFonts w:ascii="Arial" w:hAnsi="Arial" w:cs="Arial"/>
          <w:sz w:val="22"/>
          <w:szCs w:val="22"/>
          <w:u w:val="single"/>
        </w:rPr>
      </w:pPr>
      <w:r>
        <w:rPr>
          <w:rFonts w:ascii="Arial" w:hAnsi="Arial" w:cs="Arial"/>
          <w:sz w:val="22"/>
          <w:szCs w:val="22"/>
        </w:rPr>
        <w:br w:type="page"/>
      </w:r>
      <w:r w:rsidRPr="007538A1">
        <w:rPr>
          <w:rFonts w:ascii="Arial" w:hAnsi="Arial" w:cs="Arial"/>
          <w:sz w:val="22"/>
          <w:szCs w:val="22"/>
          <w:highlight w:val="yellow"/>
          <w:u w:val="single"/>
        </w:rPr>
        <w:t>Attachment B</w:t>
      </w:r>
    </w:p>
    <w:p w14:paraId="715C34AB" w14:textId="77777777" w:rsidR="00C5018D" w:rsidRDefault="00C5018D" w:rsidP="00C5018D">
      <w:pPr>
        <w:jc w:val="center"/>
        <w:rPr>
          <w:rFonts w:ascii="Arial" w:hAnsi="Arial" w:cs="Arial"/>
          <w:sz w:val="22"/>
          <w:szCs w:val="22"/>
        </w:rPr>
      </w:pPr>
      <w:r>
        <w:rPr>
          <w:rFonts w:ascii="Arial" w:hAnsi="Arial" w:cs="Arial"/>
          <w:sz w:val="22"/>
          <w:szCs w:val="22"/>
        </w:rPr>
        <w:t>Fee Schedule</w:t>
      </w:r>
    </w:p>
    <w:p w14:paraId="795D81EC" w14:textId="77777777" w:rsidR="00C5018D" w:rsidRDefault="00C5018D" w:rsidP="00C5018D">
      <w:pPr>
        <w:jc w:val="center"/>
        <w:rPr>
          <w:rFonts w:ascii="Arial" w:hAnsi="Arial" w:cs="Arial"/>
          <w:sz w:val="22"/>
          <w:szCs w:val="22"/>
        </w:rPr>
      </w:pPr>
    </w:p>
    <w:p w14:paraId="134E3A0A" w14:textId="77777777" w:rsidR="00C5018D" w:rsidRPr="00C5018D" w:rsidRDefault="00C5018D" w:rsidP="00C5018D">
      <w:pPr>
        <w:rPr>
          <w:rFonts w:ascii="Arial" w:hAnsi="Arial" w:cs="Arial"/>
          <w:sz w:val="22"/>
          <w:szCs w:val="22"/>
        </w:rPr>
      </w:pPr>
      <w:r>
        <w:rPr>
          <w:rFonts w:ascii="Arial" w:hAnsi="Arial" w:cs="Arial"/>
          <w:sz w:val="22"/>
          <w:szCs w:val="22"/>
        </w:rPr>
        <w:t>[Fee schedule]</w:t>
      </w:r>
    </w:p>
    <w:p w14:paraId="3B155C7D" w14:textId="77777777" w:rsidR="00674826" w:rsidRDefault="00674826" w:rsidP="00C46691">
      <w:pPr>
        <w:rPr>
          <w:rFonts w:ascii="Arial" w:hAnsi="Arial" w:cs="Arial"/>
        </w:rPr>
      </w:pPr>
    </w:p>
    <w:p w14:paraId="3D89EC7F" w14:textId="77777777" w:rsidR="00674826" w:rsidRPr="00674826" w:rsidRDefault="00674826" w:rsidP="00674826">
      <w:pPr>
        <w:rPr>
          <w:rFonts w:ascii="Arial" w:hAnsi="Arial" w:cs="Arial"/>
        </w:rPr>
      </w:pPr>
    </w:p>
    <w:p w14:paraId="6F4289BE" w14:textId="77777777" w:rsidR="00674826" w:rsidRPr="00674826" w:rsidRDefault="00674826" w:rsidP="00674826">
      <w:pPr>
        <w:rPr>
          <w:rFonts w:ascii="Arial" w:hAnsi="Arial" w:cs="Arial"/>
        </w:rPr>
      </w:pPr>
    </w:p>
    <w:p w14:paraId="66AB3468" w14:textId="77777777" w:rsidR="00674826" w:rsidRPr="00674826" w:rsidRDefault="00674826" w:rsidP="00674826">
      <w:pPr>
        <w:rPr>
          <w:rFonts w:ascii="Arial" w:hAnsi="Arial" w:cs="Arial"/>
        </w:rPr>
      </w:pPr>
    </w:p>
    <w:p w14:paraId="510679AF" w14:textId="77777777" w:rsidR="00674826" w:rsidRPr="00674826" w:rsidRDefault="00674826" w:rsidP="00674826">
      <w:pPr>
        <w:rPr>
          <w:rFonts w:ascii="Arial" w:hAnsi="Arial" w:cs="Arial"/>
        </w:rPr>
      </w:pPr>
    </w:p>
    <w:p w14:paraId="00770ABD" w14:textId="77777777" w:rsidR="00674826" w:rsidRPr="00674826" w:rsidRDefault="00674826" w:rsidP="00674826">
      <w:pPr>
        <w:rPr>
          <w:rFonts w:ascii="Arial" w:hAnsi="Arial" w:cs="Arial"/>
        </w:rPr>
      </w:pPr>
    </w:p>
    <w:p w14:paraId="71E3B82B" w14:textId="77777777" w:rsidR="00674826" w:rsidRPr="00674826" w:rsidRDefault="00674826" w:rsidP="00674826">
      <w:pPr>
        <w:rPr>
          <w:rFonts w:ascii="Arial" w:hAnsi="Arial" w:cs="Arial"/>
        </w:rPr>
      </w:pPr>
    </w:p>
    <w:p w14:paraId="481D3CB6" w14:textId="77777777" w:rsidR="00674826" w:rsidRPr="00674826" w:rsidRDefault="00674826" w:rsidP="00674826">
      <w:pPr>
        <w:rPr>
          <w:rFonts w:ascii="Arial" w:hAnsi="Arial" w:cs="Arial"/>
        </w:rPr>
      </w:pPr>
    </w:p>
    <w:p w14:paraId="24AEF77F" w14:textId="77777777" w:rsidR="00674826" w:rsidRPr="00674826" w:rsidRDefault="00674826" w:rsidP="00674826">
      <w:pPr>
        <w:rPr>
          <w:rFonts w:ascii="Arial" w:hAnsi="Arial" w:cs="Arial"/>
        </w:rPr>
      </w:pPr>
    </w:p>
    <w:p w14:paraId="675993C2" w14:textId="77777777" w:rsidR="00674826" w:rsidRPr="00674826" w:rsidRDefault="00674826" w:rsidP="00674826">
      <w:pPr>
        <w:rPr>
          <w:rFonts w:ascii="Arial" w:hAnsi="Arial" w:cs="Arial"/>
        </w:rPr>
      </w:pPr>
    </w:p>
    <w:p w14:paraId="72866465" w14:textId="77777777" w:rsidR="00674826" w:rsidRPr="00674826" w:rsidRDefault="00674826" w:rsidP="00674826">
      <w:pPr>
        <w:rPr>
          <w:rFonts w:ascii="Arial" w:hAnsi="Arial" w:cs="Arial"/>
        </w:rPr>
      </w:pPr>
    </w:p>
    <w:p w14:paraId="28C67E9D" w14:textId="77777777" w:rsidR="00674826" w:rsidRPr="00674826" w:rsidRDefault="00674826" w:rsidP="00674826">
      <w:pPr>
        <w:rPr>
          <w:rFonts w:ascii="Arial" w:hAnsi="Arial" w:cs="Arial"/>
        </w:rPr>
      </w:pPr>
    </w:p>
    <w:p w14:paraId="61F413B1" w14:textId="77777777" w:rsidR="00674826" w:rsidRPr="00674826" w:rsidRDefault="00674826" w:rsidP="00674826">
      <w:pPr>
        <w:rPr>
          <w:rFonts w:ascii="Arial" w:hAnsi="Arial" w:cs="Arial"/>
        </w:rPr>
      </w:pPr>
    </w:p>
    <w:p w14:paraId="6BA45227" w14:textId="77777777" w:rsidR="00674826" w:rsidRPr="00674826" w:rsidRDefault="00674826" w:rsidP="00674826">
      <w:pPr>
        <w:rPr>
          <w:rFonts w:ascii="Arial" w:hAnsi="Arial" w:cs="Arial"/>
        </w:rPr>
      </w:pPr>
    </w:p>
    <w:p w14:paraId="19F08EBE" w14:textId="77777777" w:rsidR="00674826" w:rsidRPr="00674826" w:rsidRDefault="00674826" w:rsidP="00674826">
      <w:pPr>
        <w:rPr>
          <w:rFonts w:ascii="Arial" w:hAnsi="Arial" w:cs="Arial"/>
        </w:rPr>
      </w:pPr>
    </w:p>
    <w:p w14:paraId="3CA0CA24" w14:textId="77777777" w:rsidR="00674826" w:rsidRPr="00674826" w:rsidRDefault="00674826" w:rsidP="00674826">
      <w:pPr>
        <w:rPr>
          <w:rFonts w:ascii="Arial" w:hAnsi="Arial" w:cs="Arial"/>
        </w:rPr>
      </w:pPr>
    </w:p>
    <w:p w14:paraId="7F77ACFA" w14:textId="77777777" w:rsidR="00674826" w:rsidRPr="00674826" w:rsidRDefault="00674826" w:rsidP="00674826">
      <w:pPr>
        <w:rPr>
          <w:rFonts w:ascii="Arial" w:hAnsi="Arial" w:cs="Arial"/>
        </w:rPr>
      </w:pPr>
    </w:p>
    <w:p w14:paraId="2D33F439" w14:textId="77777777" w:rsidR="00674826" w:rsidRPr="00674826" w:rsidRDefault="00674826" w:rsidP="00674826">
      <w:pPr>
        <w:rPr>
          <w:rFonts w:ascii="Arial" w:hAnsi="Arial" w:cs="Arial"/>
        </w:rPr>
      </w:pPr>
    </w:p>
    <w:p w14:paraId="3D2CFCDC" w14:textId="77777777" w:rsidR="00674826" w:rsidRPr="00674826" w:rsidRDefault="00674826" w:rsidP="00674826">
      <w:pPr>
        <w:rPr>
          <w:rFonts w:ascii="Arial" w:hAnsi="Arial" w:cs="Arial"/>
        </w:rPr>
      </w:pPr>
    </w:p>
    <w:p w14:paraId="01ED48B6" w14:textId="77777777" w:rsidR="00674826" w:rsidRPr="00674826" w:rsidRDefault="00674826" w:rsidP="00674826">
      <w:pPr>
        <w:rPr>
          <w:rFonts w:ascii="Arial" w:hAnsi="Arial" w:cs="Arial"/>
        </w:rPr>
      </w:pPr>
    </w:p>
    <w:p w14:paraId="070B17DB" w14:textId="77777777" w:rsidR="00674826" w:rsidRPr="00674826" w:rsidRDefault="00674826" w:rsidP="00674826">
      <w:pPr>
        <w:rPr>
          <w:rFonts w:ascii="Arial" w:hAnsi="Arial" w:cs="Arial"/>
        </w:rPr>
      </w:pPr>
    </w:p>
    <w:p w14:paraId="4F9EE6B4" w14:textId="77777777" w:rsidR="00674826" w:rsidRPr="00674826" w:rsidRDefault="00674826" w:rsidP="00674826">
      <w:pPr>
        <w:rPr>
          <w:rFonts w:ascii="Arial" w:hAnsi="Arial" w:cs="Arial"/>
        </w:rPr>
      </w:pPr>
    </w:p>
    <w:p w14:paraId="1E05766D" w14:textId="77777777" w:rsidR="00674826" w:rsidRPr="00674826" w:rsidRDefault="00674826" w:rsidP="00674826">
      <w:pPr>
        <w:rPr>
          <w:rFonts w:ascii="Arial" w:hAnsi="Arial" w:cs="Arial"/>
        </w:rPr>
      </w:pPr>
    </w:p>
    <w:p w14:paraId="529D057E" w14:textId="77777777" w:rsidR="00674826" w:rsidRPr="00674826" w:rsidRDefault="00674826" w:rsidP="00674826">
      <w:pPr>
        <w:rPr>
          <w:rFonts w:ascii="Arial" w:hAnsi="Arial" w:cs="Arial"/>
        </w:rPr>
      </w:pPr>
    </w:p>
    <w:p w14:paraId="6CE8A111" w14:textId="77777777" w:rsidR="00674826" w:rsidRPr="00674826" w:rsidRDefault="00674826" w:rsidP="00674826">
      <w:pPr>
        <w:rPr>
          <w:rFonts w:ascii="Arial" w:hAnsi="Arial" w:cs="Arial"/>
        </w:rPr>
      </w:pPr>
    </w:p>
    <w:p w14:paraId="3377F167" w14:textId="77777777" w:rsidR="00674826" w:rsidRPr="00674826" w:rsidRDefault="00674826" w:rsidP="00674826">
      <w:pPr>
        <w:rPr>
          <w:rFonts w:ascii="Arial" w:hAnsi="Arial" w:cs="Arial"/>
        </w:rPr>
      </w:pPr>
    </w:p>
    <w:p w14:paraId="1B74C95F" w14:textId="77777777" w:rsidR="00674826" w:rsidRPr="00674826" w:rsidRDefault="00674826" w:rsidP="00674826">
      <w:pPr>
        <w:rPr>
          <w:rFonts w:ascii="Arial" w:hAnsi="Arial" w:cs="Arial"/>
        </w:rPr>
      </w:pPr>
    </w:p>
    <w:p w14:paraId="6A5E09E4" w14:textId="77777777" w:rsidR="00674826" w:rsidRPr="00674826" w:rsidRDefault="00674826" w:rsidP="00674826">
      <w:pPr>
        <w:rPr>
          <w:rFonts w:ascii="Arial" w:hAnsi="Arial" w:cs="Arial"/>
        </w:rPr>
      </w:pPr>
    </w:p>
    <w:p w14:paraId="34AE5B80" w14:textId="77777777" w:rsidR="00674826" w:rsidRPr="00674826" w:rsidRDefault="00674826" w:rsidP="00674826">
      <w:pPr>
        <w:rPr>
          <w:rFonts w:ascii="Arial" w:hAnsi="Arial" w:cs="Arial"/>
        </w:rPr>
      </w:pPr>
    </w:p>
    <w:p w14:paraId="1FF91804" w14:textId="77777777" w:rsidR="00674826" w:rsidRPr="00674826" w:rsidRDefault="00674826" w:rsidP="00674826">
      <w:pPr>
        <w:rPr>
          <w:rFonts w:ascii="Arial" w:hAnsi="Arial" w:cs="Arial"/>
        </w:rPr>
      </w:pPr>
    </w:p>
    <w:p w14:paraId="321B151D" w14:textId="77777777" w:rsidR="00674826" w:rsidRPr="00674826" w:rsidRDefault="00674826" w:rsidP="00674826">
      <w:pPr>
        <w:rPr>
          <w:rFonts w:ascii="Arial" w:hAnsi="Arial" w:cs="Arial"/>
        </w:rPr>
      </w:pPr>
    </w:p>
    <w:p w14:paraId="5405D433" w14:textId="77777777" w:rsidR="00674826" w:rsidRPr="00674826" w:rsidRDefault="00674826" w:rsidP="00674826">
      <w:pPr>
        <w:rPr>
          <w:rFonts w:ascii="Arial" w:hAnsi="Arial" w:cs="Arial"/>
        </w:rPr>
      </w:pPr>
    </w:p>
    <w:p w14:paraId="7EAA7A1F" w14:textId="77777777" w:rsidR="00674826" w:rsidRPr="00674826" w:rsidRDefault="00674826" w:rsidP="00674826">
      <w:pPr>
        <w:rPr>
          <w:rFonts w:ascii="Arial" w:hAnsi="Arial" w:cs="Arial"/>
        </w:rPr>
      </w:pPr>
    </w:p>
    <w:p w14:paraId="6D1BF00B" w14:textId="77777777" w:rsidR="00674826" w:rsidRDefault="00674826" w:rsidP="00674826">
      <w:pPr>
        <w:rPr>
          <w:rFonts w:ascii="Arial" w:hAnsi="Arial" w:cs="Arial"/>
        </w:rPr>
      </w:pPr>
    </w:p>
    <w:p w14:paraId="63D4CEB4" w14:textId="77777777" w:rsidR="00674826" w:rsidRDefault="00674826" w:rsidP="00674826">
      <w:pPr>
        <w:rPr>
          <w:rFonts w:ascii="Arial" w:hAnsi="Arial" w:cs="Arial"/>
        </w:rPr>
      </w:pPr>
    </w:p>
    <w:p w14:paraId="760AC134" w14:textId="77777777" w:rsidR="00C46691" w:rsidRPr="00674826" w:rsidRDefault="00674826" w:rsidP="00674826">
      <w:pPr>
        <w:tabs>
          <w:tab w:val="left" w:pos="1040"/>
        </w:tabs>
        <w:rPr>
          <w:rFonts w:ascii="Arial" w:hAnsi="Arial" w:cs="Arial"/>
        </w:rPr>
      </w:pPr>
      <w:r>
        <w:rPr>
          <w:rFonts w:ascii="Arial" w:hAnsi="Arial" w:cs="Arial"/>
        </w:rPr>
        <w:tab/>
      </w:r>
    </w:p>
    <w:sectPr w:rsidR="00C46691" w:rsidRPr="00674826" w:rsidSect="006A0735">
      <w:headerReference w:type="even" r:id="rId11"/>
      <w:headerReference w:type="default" r:id="rId12"/>
      <w:footerReference w:type="even" r:id="rId13"/>
      <w:footerReference w:type="default" r:id="rId14"/>
      <w:headerReference w:type="first" r:id="rId15"/>
      <w:footerReference w:type="first" r:id="rId16"/>
      <w:pgSz w:w="12240" w:h="15840"/>
      <w:pgMar w:top="1800" w:right="1440" w:bottom="180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ARTIN, RICHELLE A" w:date="2015-06-10T15:04:00Z" w:initials="MRA">
    <w:p w14:paraId="15A2E4B9" w14:textId="77777777" w:rsidR="00582A09" w:rsidRDefault="00582A09">
      <w:pPr>
        <w:pStyle w:val="CommentText"/>
      </w:pPr>
      <w:r>
        <w:rPr>
          <w:rStyle w:val="CommentReference"/>
        </w:rPr>
        <w:annotationRef/>
      </w:r>
      <w:r>
        <w:t>Insert dates and time ranges.</w:t>
      </w:r>
    </w:p>
  </w:comment>
  <w:comment w:id="1" w:author="MARTIN, RICHELLE A" w:date="2015-06-10T15:08:00Z" w:initials="MRA">
    <w:p w14:paraId="252D585D" w14:textId="77777777" w:rsidR="00C5018D" w:rsidRDefault="00C5018D" w:rsidP="00C5018D">
      <w:pPr>
        <w:pStyle w:val="CommentText"/>
      </w:pPr>
      <w:r>
        <w:rPr>
          <w:rStyle w:val="CommentReference"/>
        </w:rPr>
        <w:annotationRef/>
      </w:r>
      <w:r>
        <w:t>Will need to be completed.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5A2E4B9" w15:done="0"/>
  <w15:commentEx w15:paraId="252D585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5A2E4B9" w16cid:durableId="1922D067"/>
  <w16cid:commentId w16cid:paraId="252D585D" w16cid:durableId="1922D15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4C5A6" w14:textId="77777777" w:rsidR="007E6472" w:rsidRDefault="007E6472" w:rsidP="00264AFC">
      <w:r>
        <w:separator/>
      </w:r>
    </w:p>
  </w:endnote>
  <w:endnote w:type="continuationSeparator" w:id="0">
    <w:p w14:paraId="5DD0B0BF" w14:textId="77777777" w:rsidR="007E6472" w:rsidRDefault="007E6472" w:rsidP="00264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ms Rmn">
    <w:panose1 w:val="0202060304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Arial"/>
    <w:charset w:val="00"/>
    <w:family w:val="swiss"/>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5D6BC" w14:textId="77777777" w:rsidR="00674826" w:rsidRDefault="006748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8E83F" w14:textId="77777777" w:rsidR="001B43D9" w:rsidRPr="001B43D9" w:rsidRDefault="00674826" w:rsidP="003036D2">
    <w:pPr>
      <w:pStyle w:val="Footer"/>
      <w:rPr>
        <w:rFonts w:ascii="Arial" w:hAnsi="Arial" w:cs="Arial"/>
        <w:i/>
        <w:sz w:val="16"/>
        <w:szCs w:val="16"/>
      </w:rPr>
    </w:pPr>
    <w:r>
      <w:rPr>
        <w:rFonts w:ascii="Arial" w:hAnsi="Arial" w:cs="Arial"/>
        <w:i/>
        <w:sz w:val="16"/>
        <w:szCs w:val="16"/>
      </w:rPr>
      <w:t xml:space="preserve">Revised June 2016 </w:t>
    </w:r>
    <w:r w:rsidR="003036D2">
      <w:rPr>
        <w:rFonts w:ascii="Arial" w:hAnsi="Arial" w:cs="Arial"/>
        <w:i/>
        <w:sz w:val="16"/>
        <w:szCs w:val="16"/>
      </w:rPr>
      <w:tab/>
    </w:r>
    <w:r w:rsidR="003036D2">
      <w:rPr>
        <w:rFonts w:ascii="Arial" w:hAnsi="Arial" w:cs="Arial"/>
        <w:i/>
        <w:sz w:val="16"/>
        <w:szCs w:val="16"/>
      </w:rPr>
      <w:tab/>
      <w:t xml:space="preserve">Page </w:t>
    </w:r>
    <w:r w:rsidR="003036D2">
      <w:rPr>
        <w:rFonts w:ascii="Arial" w:hAnsi="Arial" w:cs="Arial"/>
        <w:i/>
        <w:sz w:val="16"/>
        <w:szCs w:val="16"/>
      </w:rPr>
      <w:fldChar w:fldCharType="begin"/>
    </w:r>
    <w:r w:rsidR="003036D2">
      <w:rPr>
        <w:rFonts w:ascii="Arial" w:hAnsi="Arial" w:cs="Arial"/>
        <w:i/>
        <w:sz w:val="16"/>
        <w:szCs w:val="16"/>
      </w:rPr>
      <w:instrText xml:space="preserve"> PAGE  \* Arabic  \* MERGEFORMAT </w:instrText>
    </w:r>
    <w:r w:rsidR="003036D2">
      <w:rPr>
        <w:rFonts w:ascii="Arial" w:hAnsi="Arial" w:cs="Arial"/>
        <w:i/>
        <w:sz w:val="16"/>
        <w:szCs w:val="16"/>
      </w:rPr>
      <w:fldChar w:fldCharType="separate"/>
    </w:r>
    <w:r w:rsidR="00A04C87">
      <w:rPr>
        <w:rFonts w:ascii="Arial" w:hAnsi="Arial" w:cs="Arial"/>
        <w:i/>
        <w:noProof/>
        <w:sz w:val="16"/>
        <w:szCs w:val="16"/>
      </w:rPr>
      <w:t>1</w:t>
    </w:r>
    <w:r w:rsidR="003036D2">
      <w:rPr>
        <w:rFonts w:ascii="Arial" w:hAnsi="Arial" w:cs="Arial"/>
        <w:i/>
        <w:sz w:val="16"/>
        <w:szCs w:val="16"/>
      </w:rPr>
      <w:fldChar w:fldCharType="end"/>
    </w:r>
    <w:r>
      <w:rPr>
        <w:rFonts w:ascii="Arial" w:hAnsi="Arial" w:cs="Arial"/>
        <w:i/>
        <w:sz w:val="16"/>
        <w:szCs w:val="16"/>
      </w:rPr>
      <w:t xml:space="preserve"> of 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3788E" w14:textId="77777777" w:rsidR="00674826" w:rsidRDefault="006748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93EBA" w14:textId="77777777" w:rsidR="007E6472" w:rsidRDefault="007E6472" w:rsidP="00264AFC">
      <w:r>
        <w:separator/>
      </w:r>
    </w:p>
  </w:footnote>
  <w:footnote w:type="continuationSeparator" w:id="0">
    <w:p w14:paraId="33365F2C" w14:textId="77777777" w:rsidR="007E6472" w:rsidRDefault="007E6472" w:rsidP="00264A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A18CC" w14:textId="77777777" w:rsidR="00674826" w:rsidRDefault="006748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55357" w14:textId="77777777" w:rsidR="00264AFC" w:rsidRPr="001B43D9" w:rsidRDefault="001B43D9" w:rsidP="00264AFC">
    <w:pPr>
      <w:pStyle w:val="Header"/>
      <w:jc w:val="right"/>
      <w:rPr>
        <w:rFonts w:ascii="Arial" w:hAnsi="Arial" w:cs="Arial"/>
        <w:i/>
      </w:rPr>
    </w:pPr>
    <w:r w:rsidRPr="001B43D9">
      <w:rPr>
        <w:rFonts w:ascii="Arial" w:hAnsi="Arial" w:cs="Arial"/>
        <w:i/>
        <w:highlight w:val="yellow"/>
      </w:rPr>
      <w:t>Enter PI Name and MSN#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A16B9" w14:textId="77777777" w:rsidR="00674826" w:rsidRDefault="006748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lowerLetter"/>
      <w:lvlText w:val="(%1)"/>
      <w:lvlJc w:val="left"/>
      <w:pPr>
        <w:tabs>
          <w:tab w:val="num" w:pos="732"/>
        </w:tabs>
        <w:ind w:left="732" w:hanging="372"/>
      </w:pPr>
    </w:lvl>
  </w:abstractNum>
  <w:abstractNum w:abstractNumId="2" w15:restartNumberingAfterBreak="0">
    <w:nsid w:val="00000003"/>
    <w:multiLevelType w:val="singleLevel"/>
    <w:tmpl w:val="00000003"/>
    <w:name w:val="WW8Num2"/>
    <w:lvl w:ilvl="0">
      <w:start w:val="1"/>
      <w:numFmt w:val="lowerLetter"/>
      <w:lvlText w:val="(%1)"/>
      <w:lvlJc w:val="left"/>
      <w:pPr>
        <w:tabs>
          <w:tab w:val="num" w:pos="720"/>
        </w:tabs>
        <w:ind w:left="720" w:hanging="360"/>
      </w:pPr>
    </w:lvl>
  </w:abstractNum>
  <w:abstractNum w:abstractNumId="3" w15:restartNumberingAfterBreak="0">
    <w:nsid w:val="00000004"/>
    <w:multiLevelType w:val="singleLevel"/>
    <w:tmpl w:val="00000004"/>
    <w:name w:val="WW8Num3"/>
    <w:lvl w:ilvl="0">
      <w:start w:val="1"/>
      <w:numFmt w:val="decimal"/>
      <w:lvlText w:val="%1."/>
      <w:lvlJc w:val="left"/>
      <w:pPr>
        <w:tabs>
          <w:tab w:val="num" w:pos="1080"/>
        </w:tabs>
        <w:ind w:left="1080" w:hanging="360"/>
      </w:pPr>
    </w:lvl>
  </w:abstractNum>
  <w:abstractNum w:abstractNumId="4" w15:restartNumberingAfterBreak="0">
    <w:nsid w:val="00000005"/>
    <w:multiLevelType w:val="singleLevel"/>
    <w:tmpl w:val="00000005"/>
    <w:name w:val="WW8Num4"/>
    <w:lvl w:ilvl="0">
      <w:start w:val="1"/>
      <w:numFmt w:val="lowerLetter"/>
      <w:lvlText w:val="(%1)"/>
      <w:lvlJc w:val="left"/>
      <w:pPr>
        <w:tabs>
          <w:tab w:val="num" w:pos="720"/>
        </w:tabs>
        <w:ind w:left="720" w:hanging="360"/>
      </w:pPr>
    </w:lvl>
  </w:abstractNum>
  <w:abstractNum w:abstractNumId="5" w15:restartNumberingAfterBreak="0">
    <w:nsid w:val="31CF12B4"/>
    <w:multiLevelType w:val="hybridMultilevel"/>
    <w:tmpl w:val="8A462474"/>
    <w:lvl w:ilvl="0" w:tplc="4BE61F3E">
      <w:start w:val="1"/>
      <w:numFmt w:val="lowerLetter"/>
      <w:lvlText w:val="(%1)"/>
      <w:lvlJc w:val="left"/>
      <w:pPr>
        <w:ind w:left="3600" w:hanging="360"/>
      </w:pPr>
      <w:rPr>
        <w:rFonts w:cs="Times New Roman"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 w15:restartNumberingAfterBreak="0">
    <w:nsid w:val="5CDF2996"/>
    <w:multiLevelType w:val="hybridMultilevel"/>
    <w:tmpl w:val="08DE98D6"/>
    <w:lvl w:ilvl="0" w:tplc="A75858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26632703">
    <w:abstractNumId w:val="0"/>
  </w:num>
  <w:num w:numId="2" w16cid:durableId="1458796689">
    <w:abstractNumId w:val="3"/>
  </w:num>
  <w:num w:numId="3" w16cid:durableId="365450531">
    <w:abstractNumId w:val="2"/>
  </w:num>
  <w:num w:numId="4" w16cid:durableId="1982147075">
    <w:abstractNumId w:val="1"/>
  </w:num>
  <w:num w:numId="5" w16cid:durableId="1952592793">
    <w:abstractNumId w:val="4"/>
  </w:num>
  <w:num w:numId="6" w16cid:durableId="1051461223">
    <w:abstractNumId w:val="5"/>
  </w:num>
  <w:num w:numId="7" w16cid:durableId="14547865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29E"/>
    <w:rsid w:val="00002D6C"/>
    <w:rsid w:val="000330D3"/>
    <w:rsid w:val="00050FC2"/>
    <w:rsid w:val="000E30E8"/>
    <w:rsid w:val="00106D44"/>
    <w:rsid w:val="00175B8B"/>
    <w:rsid w:val="001912BF"/>
    <w:rsid w:val="00197CBC"/>
    <w:rsid w:val="001A511C"/>
    <w:rsid w:val="001B2011"/>
    <w:rsid w:val="001B43D9"/>
    <w:rsid w:val="001D5BE3"/>
    <w:rsid w:val="00225042"/>
    <w:rsid w:val="00226A3A"/>
    <w:rsid w:val="00264AFC"/>
    <w:rsid w:val="002E1E47"/>
    <w:rsid w:val="003036D2"/>
    <w:rsid w:val="00345140"/>
    <w:rsid w:val="00356F32"/>
    <w:rsid w:val="00371309"/>
    <w:rsid w:val="00381D1E"/>
    <w:rsid w:val="004F2DAC"/>
    <w:rsid w:val="00530449"/>
    <w:rsid w:val="005550B6"/>
    <w:rsid w:val="00582A09"/>
    <w:rsid w:val="00586D91"/>
    <w:rsid w:val="005F78D5"/>
    <w:rsid w:val="006064C1"/>
    <w:rsid w:val="00674826"/>
    <w:rsid w:val="006A0735"/>
    <w:rsid w:val="006C5354"/>
    <w:rsid w:val="006F0786"/>
    <w:rsid w:val="00714B69"/>
    <w:rsid w:val="007538A1"/>
    <w:rsid w:val="00780304"/>
    <w:rsid w:val="007830C7"/>
    <w:rsid w:val="007E4101"/>
    <w:rsid w:val="007E6472"/>
    <w:rsid w:val="00836077"/>
    <w:rsid w:val="0085440D"/>
    <w:rsid w:val="008F1878"/>
    <w:rsid w:val="009C1B12"/>
    <w:rsid w:val="009F0CFD"/>
    <w:rsid w:val="00A04C87"/>
    <w:rsid w:val="00A4729F"/>
    <w:rsid w:val="00AC0CEB"/>
    <w:rsid w:val="00AD2EF6"/>
    <w:rsid w:val="00B717B2"/>
    <w:rsid w:val="00BD303F"/>
    <w:rsid w:val="00BF5EFF"/>
    <w:rsid w:val="00C34D89"/>
    <w:rsid w:val="00C35B94"/>
    <w:rsid w:val="00C40E05"/>
    <w:rsid w:val="00C46691"/>
    <w:rsid w:val="00C5018D"/>
    <w:rsid w:val="00C648DD"/>
    <w:rsid w:val="00C649A8"/>
    <w:rsid w:val="00CD4FC8"/>
    <w:rsid w:val="00CF5BEF"/>
    <w:rsid w:val="00DC2E87"/>
    <w:rsid w:val="00DF73A6"/>
    <w:rsid w:val="00E738D6"/>
    <w:rsid w:val="00F53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05F10E0D"/>
  <w15:chartTrackingRefBased/>
  <w15:docId w15:val="{88E2167A-B824-442B-8653-1C66B6744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229E"/>
    <w:rPr>
      <w:rFonts w:ascii="Tms Rmn" w:hAnsi="Tms Rmn"/>
    </w:rPr>
  </w:style>
  <w:style w:type="paragraph" w:styleId="Heading1">
    <w:name w:val="heading 1"/>
    <w:basedOn w:val="Normal"/>
    <w:next w:val="Normal"/>
    <w:qFormat/>
    <w:rsid w:val="00DF3D8F"/>
    <w:pPr>
      <w:keepNext/>
      <w:numPr>
        <w:numId w:val="1"/>
      </w:numPr>
      <w:suppressAutoHyphens/>
      <w:ind w:left="0" w:firstLine="720"/>
      <w:jc w:val="center"/>
      <w:outlineLvl w:val="0"/>
    </w:pPr>
    <w:rPr>
      <w:rFonts w:ascii="Arial" w:hAnsi="Arial"/>
      <w:b/>
      <w:u w:val="single"/>
      <w:lang/>
    </w:rPr>
  </w:style>
  <w:style w:type="paragraph" w:styleId="Heading2">
    <w:name w:val="heading 2"/>
    <w:basedOn w:val="Normal"/>
    <w:next w:val="Normal"/>
    <w:qFormat/>
    <w:rsid w:val="001E2A13"/>
    <w:pPr>
      <w:keepNext/>
      <w:spacing w:before="240" w:after="60"/>
      <w:outlineLvl w:val="1"/>
    </w:pPr>
    <w:rPr>
      <w:rFonts w:ascii="Arial" w:hAnsi="Arial" w:cs="Arial"/>
      <w:b/>
      <w:bCs/>
      <w:i/>
      <w:i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2E229E"/>
    <w:pPr>
      <w:suppressAutoHyphens/>
      <w:ind w:firstLine="720"/>
    </w:pPr>
    <w:rPr>
      <w:rFonts w:ascii="Arial" w:hAnsi="Arial"/>
      <w:lang/>
    </w:rPr>
  </w:style>
  <w:style w:type="paragraph" w:styleId="BodyText">
    <w:name w:val="Body Text"/>
    <w:basedOn w:val="Normal"/>
    <w:rsid w:val="009B1A3A"/>
    <w:pPr>
      <w:spacing w:after="120"/>
    </w:pPr>
  </w:style>
  <w:style w:type="paragraph" w:styleId="ColorfulList-Accent1">
    <w:name w:val="Colorful List Accent 1"/>
    <w:basedOn w:val="Normal"/>
    <w:uiPriority w:val="34"/>
    <w:qFormat/>
    <w:rsid w:val="00F94971"/>
    <w:pPr>
      <w:ind w:left="720"/>
    </w:pPr>
  </w:style>
  <w:style w:type="paragraph" w:styleId="PlainText">
    <w:name w:val="Plain Text"/>
    <w:basedOn w:val="Normal"/>
    <w:link w:val="PlainTextChar"/>
    <w:uiPriority w:val="99"/>
    <w:unhideWhenUsed/>
    <w:rsid w:val="00BF5EFF"/>
    <w:pPr>
      <w:spacing w:before="100" w:beforeAutospacing="1" w:after="100" w:afterAutospacing="1"/>
    </w:pPr>
    <w:rPr>
      <w:rFonts w:ascii="Times New Roman" w:hAnsi="Times New Roman"/>
      <w:sz w:val="24"/>
      <w:szCs w:val="24"/>
    </w:rPr>
  </w:style>
  <w:style w:type="character" w:customStyle="1" w:styleId="PlainTextChar">
    <w:name w:val="Plain Text Char"/>
    <w:link w:val="PlainText"/>
    <w:uiPriority w:val="99"/>
    <w:rsid w:val="00BF5EFF"/>
    <w:rPr>
      <w:sz w:val="24"/>
      <w:szCs w:val="24"/>
    </w:rPr>
  </w:style>
  <w:style w:type="character" w:styleId="CommentReference">
    <w:name w:val="annotation reference"/>
    <w:rsid w:val="006F0786"/>
    <w:rPr>
      <w:sz w:val="16"/>
      <w:szCs w:val="16"/>
    </w:rPr>
  </w:style>
  <w:style w:type="paragraph" w:styleId="CommentText">
    <w:name w:val="annotation text"/>
    <w:basedOn w:val="Normal"/>
    <w:link w:val="CommentTextChar"/>
    <w:rsid w:val="006F0786"/>
  </w:style>
  <w:style w:type="character" w:customStyle="1" w:styleId="CommentTextChar">
    <w:name w:val="Comment Text Char"/>
    <w:link w:val="CommentText"/>
    <w:rsid w:val="006F0786"/>
    <w:rPr>
      <w:rFonts w:ascii="Tms Rmn" w:hAnsi="Tms Rmn"/>
    </w:rPr>
  </w:style>
  <w:style w:type="paragraph" w:styleId="CommentSubject">
    <w:name w:val="annotation subject"/>
    <w:basedOn w:val="CommentText"/>
    <w:next w:val="CommentText"/>
    <w:link w:val="CommentSubjectChar"/>
    <w:rsid w:val="006F0786"/>
    <w:rPr>
      <w:b/>
      <w:bCs/>
    </w:rPr>
  </w:style>
  <w:style w:type="character" w:customStyle="1" w:styleId="CommentSubjectChar">
    <w:name w:val="Comment Subject Char"/>
    <w:link w:val="CommentSubject"/>
    <w:rsid w:val="006F0786"/>
    <w:rPr>
      <w:rFonts w:ascii="Tms Rmn" w:hAnsi="Tms Rmn"/>
      <w:b/>
      <w:bCs/>
    </w:rPr>
  </w:style>
  <w:style w:type="paragraph" w:styleId="BalloonText">
    <w:name w:val="Balloon Text"/>
    <w:basedOn w:val="Normal"/>
    <w:link w:val="BalloonTextChar"/>
    <w:rsid w:val="006F0786"/>
    <w:rPr>
      <w:rFonts w:ascii="Tahoma" w:hAnsi="Tahoma" w:cs="Tahoma"/>
      <w:sz w:val="16"/>
      <w:szCs w:val="16"/>
    </w:rPr>
  </w:style>
  <w:style w:type="character" w:customStyle="1" w:styleId="BalloonTextChar">
    <w:name w:val="Balloon Text Char"/>
    <w:link w:val="BalloonText"/>
    <w:rsid w:val="006F0786"/>
    <w:rPr>
      <w:rFonts w:ascii="Tahoma" w:hAnsi="Tahoma" w:cs="Tahoma"/>
      <w:sz w:val="16"/>
      <w:szCs w:val="16"/>
    </w:rPr>
  </w:style>
  <w:style w:type="paragraph" w:styleId="Header">
    <w:name w:val="header"/>
    <w:basedOn w:val="Normal"/>
    <w:link w:val="HeaderChar"/>
    <w:rsid w:val="00264AFC"/>
    <w:pPr>
      <w:tabs>
        <w:tab w:val="center" w:pos="4680"/>
        <w:tab w:val="right" w:pos="9360"/>
      </w:tabs>
    </w:pPr>
  </w:style>
  <w:style w:type="character" w:customStyle="1" w:styleId="HeaderChar">
    <w:name w:val="Header Char"/>
    <w:link w:val="Header"/>
    <w:rsid w:val="00264AFC"/>
    <w:rPr>
      <w:rFonts w:ascii="Tms Rmn" w:hAnsi="Tms Rmn"/>
    </w:rPr>
  </w:style>
  <w:style w:type="paragraph" w:styleId="Footer">
    <w:name w:val="footer"/>
    <w:basedOn w:val="Normal"/>
    <w:link w:val="FooterChar"/>
    <w:uiPriority w:val="99"/>
    <w:rsid w:val="00264AFC"/>
    <w:pPr>
      <w:tabs>
        <w:tab w:val="center" w:pos="4680"/>
        <w:tab w:val="right" w:pos="9360"/>
      </w:tabs>
    </w:pPr>
  </w:style>
  <w:style w:type="character" w:customStyle="1" w:styleId="FooterChar">
    <w:name w:val="Footer Char"/>
    <w:link w:val="Footer"/>
    <w:uiPriority w:val="99"/>
    <w:rsid w:val="00264AFC"/>
    <w:rPr>
      <w:rFonts w:ascii="Tms Rmn" w:hAnsi="Tms Rmn"/>
    </w:rPr>
  </w:style>
  <w:style w:type="paragraph" w:styleId="ListParagraph">
    <w:name w:val="List Paragraph"/>
    <w:basedOn w:val="Normal"/>
    <w:uiPriority w:val="34"/>
    <w:qFormat/>
    <w:rsid w:val="006A073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9583998">
      <w:bodyDiv w:val="1"/>
      <w:marLeft w:val="0"/>
      <w:marRight w:val="0"/>
      <w:marTop w:val="0"/>
      <w:marBottom w:val="0"/>
      <w:divBdr>
        <w:top w:val="none" w:sz="0" w:space="0" w:color="auto"/>
        <w:left w:val="none" w:sz="0" w:space="0" w:color="auto"/>
        <w:bottom w:val="none" w:sz="0" w:space="0" w:color="auto"/>
        <w:right w:val="none" w:sz="0" w:space="0" w:color="auto"/>
      </w:divBdr>
    </w:div>
    <w:div w:id="2032217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A49BC8-8C21-4A9B-A646-337F487AC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2401</Words>
  <Characters>13690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University of Wisconsin-Madison</vt:lpstr>
    </vt:vector>
  </TitlesOfParts>
  <Company>UW</Company>
  <LinksUpToDate>false</LinksUpToDate>
  <CharactersWithSpaces>16059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Wisconsin-Madison</dc:title>
  <dc:subject/>
  <dc:creator>MeatLab</dc:creator>
  <cp:keywords/>
  <cp:lastModifiedBy>Marie Hendrickson</cp:lastModifiedBy>
  <cp:revision>2</cp:revision>
  <cp:lastPrinted>2013-05-06T18:00:00Z</cp:lastPrinted>
  <dcterms:created xsi:type="dcterms:W3CDTF">2025-02-27T21:44:00Z</dcterms:created>
  <dcterms:modified xsi:type="dcterms:W3CDTF">2025-02-27T21:44:00Z</dcterms:modified>
</cp:coreProperties>
</file>